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CB15" w14:textId="77777777" w:rsidR="00160C51" w:rsidRPr="006C2915" w:rsidRDefault="00160C51">
      <w:pPr>
        <w:pStyle w:val="2"/>
        <w:kinsoku w:val="0"/>
        <w:overflowPunct w:val="0"/>
        <w:spacing w:before="24"/>
        <w:ind w:left="1199"/>
        <w:rPr>
          <w:rFonts w:hAnsi="標楷體"/>
          <w:spacing w:val="-10"/>
        </w:rPr>
      </w:pPr>
      <w:bookmarkStart w:id="0" w:name="_Hlk224564572"/>
      <w:r w:rsidRPr="006C2915">
        <w:rPr>
          <w:rFonts w:hAnsi="標楷體" w:hint="eastAsia"/>
          <w:spacing w:val="-18"/>
        </w:rPr>
        <w:t>桃園市</w:t>
      </w:r>
      <w:r w:rsidRPr="006C2915">
        <w:rPr>
          <w:rFonts w:hAnsi="標楷體"/>
          <w:spacing w:val="-18"/>
        </w:rPr>
        <w:t xml:space="preserve"> </w:t>
      </w:r>
      <w:proofErr w:type="gramStart"/>
      <w:r w:rsidRPr="006C2915">
        <w:rPr>
          <w:rFonts w:hAnsi="標楷體"/>
        </w:rPr>
        <w:t>11</w:t>
      </w:r>
      <w:r w:rsidR="007D5319" w:rsidRPr="006C2915">
        <w:rPr>
          <w:rFonts w:hAnsi="標楷體"/>
        </w:rPr>
        <w:t>5</w:t>
      </w:r>
      <w:proofErr w:type="gramEnd"/>
      <w:r w:rsidRPr="006C2915">
        <w:rPr>
          <w:rFonts w:hAnsi="標楷體" w:hint="eastAsia"/>
          <w:spacing w:val="-10"/>
        </w:rPr>
        <w:t>年度「友善環境</w:t>
      </w:r>
      <w:r w:rsidRPr="006C2915">
        <w:rPr>
          <w:rFonts w:hAnsi="標楷體"/>
          <w:spacing w:val="-10"/>
        </w:rPr>
        <w:t xml:space="preserve"> </w:t>
      </w:r>
      <w:r w:rsidRPr="006C2915">
        <w:rPr>
          <w:rFonts w:hAnsi="標楷體" w:hint="eastAsia"/>
          <w:spacing w:val="-10"/>
        </w:rPr>
        <w:t>健康</w:t>
      </w:r>
      <w:proofErr w:type="gramStart"/>
      <w:r w:rsidRPr="006C2915">
        <w:rPr>
          <w:rFonts w:hAnsi="標楷體" w:hint="eastAsia"/>
          <w:spacing w:val="-10"/>
        </w:rPr>
        <w:t>好餐」食農</w:t>
      </w:r>
      <w:proofErr w:type="gramEnd"/>
      <w:r w:rsidRPr="006C2915">
        <w:rPr>
          <w:rFonts w:hAnsi="標楷體" w:hint="eastAsia"/>
          <w:spacing w:val="-10"/>
        </w:rPr>
        <w:t>教育推廣活動實施計畫</w:t>
      </w:r>
    </w:p>
    <w:bookmarkEnd w:id="0"/>
    <w:p w14:paraId="1C81EA61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b/>
          <w:bCs/>
          <w:sz w:val="32"/>
          <w:szCs w:val="32"/>
        </w:rPr>
      </w:pPr>
    </w:p>
    <w:p w14:paraId="3F09478E" w14:textId="77777777" w:rsidR="00160C51" w:rsidRPr="006C2915" w:rsidRDefault="00160C51">
      <w:pPr>
        <w:pStyle w:val="a3"/>
        <w:kinsoku w:val="0"/>
        <w:overflowPunct w:val="0"/>
        <w:ind w:left="798"/>
        <w:rPr>
          <w:rFonts w:hAnsi="標楷體"/>
          <w:spacing w:val="-4"/>
        </w:rPr>
      </w:pPr>
      <w:r w:rsidRPr="006C2915">
        <w:rPr>
          <w:rFonts w:hAnsi="標楷體" w:hint="eastAsia"/>
          <w:spacing w:val="3"/>
          <w:sz w:val="28"/>
          <w:szCs w:val="28"/>
        </w:rPr>
        <w:t>一、</w:t>
      </w:r>
      <w:r w:rsidRPr="006C2915">
        <w:rPr>
          <w:rFonts w:hAnsi="標楷體"/>
          <w:spacing w:val="3"/>
          <w:sz w:val="28"/>
          <w:szCs w:val="28"/>
        </w:rPr>
        <w:t xml:space="preserve"> </w:t>
      </w:r>
      <w:r w:rsidRPr="006C2915">
        <w:rPr>
          <w:rFonts w:hAnsi="標楷體" w:hint="eastAsia"/>
          <w:spacing w:val="-4"/>
        </w:rPr>
        <w:t>依據：</w:t>
      </w:r>
    </w:p>
    <w:p w14:paraId="620AF4E4" w14:textId="77777777" w:rsidR="00160C51" w:rsidRPr="006C2915" w:rsidRDefault="00160C51">
      <w:pPr>
        <w:pStyle w:val="a3"/>
        <w:kinsoku w:val="0"/>
        <w:overflowPunct w:val="0"/>
        <w:spacing w:before="87"/>
        <w:ind w:left="1057"/>
        <w:rPr>
          <w:rFonts w:hAnsi="標楷體"/>
          <w:spacing w:val="-11"/>
        </w:rPr>
      </w:pPr>
      <w:r w:rsidRPr="006C2915">
        <w:rPr>
          <w:rFonts w:hAnsi="標楷體" w:hint="eastAsia"/>
          <w:spacing w:val="-2"/>
        </w:rPr>
        <w:t>（一）</w:t>
      </w:r>
      <w:r w:rsidRPr="006C2915">
        <w:rPr>
          <w:rFonts w:hAnsi="標楷體" w:hint="eastAsia"/>
          <w:spacing w:val="-10"/>
        </w:rPr>
        <w:t>桃園市政府教育局</w:t>
      </w:r>
      <w:proofErr w:type="gramStart"/>
      <w:r w:rsidRPr="006C2915">
        <w:rPr>
          <w:rFonts w:hAnsi="標楷體"/>
          <w:spacing w:val="-2"/>
        </w:rPr>
        <w:t>11</w:t>
      </w:r>
      <w:r w:rsidR="007D5319" w:rsidRPr="006C2915">
        <w:rPr>
          <w:rFonts w:hAnsi="標楷體"/>
          <w:spacing w:val="-2"/>
        </w:rPr>
        <w:t>5</w:t>
      </w:r>
      <w:proofErr w:type="gramEnd"/>
      <w:r w:rsidRPr="006C2915">
        <w:rPr>
          <w:rFonts w:hAnsi="標楷體" w:hint="eastAsia"/>
          <w:spacing w:val="-11"/>
        </w:rPr>
        <w:t>年度施政計畫。</w:t>
      </w:r>
    </w:p>
    <w:p w14:paraId="5961B4A8" w14:textId="77777777" w:rsidR="00160C51" w:rsidRPr="006C2915" w:rsidRDefault="00160C51">
      <w:pPr>
        <w:pStyle w:val="a3"/>
        <w:kinsoku w:val="0"/>
        <w:overflowPunct w:val="0"/>
        <w:spacing w:before="113" w:line="223" w:lineRule="auto"/>
        <w:ind w:left="1818" w:right="776" w:hanging="781"/>
        <w:rPr>
          <w:rFonts w:hAnsi="標楷體"/>
          <w:spacing w:val="-2"/>
          <w:w w:val="115"/>
        </w:rPr>
      </w:pPr>
      <w:r w:rsidRPr="006C2915">
        <w:rPr>
          <w:rFonts w:hAnsi="標楷體" w:hint="eastAsia"/>
          <w:w w:val="110"/>
        </w:rPr>
        <w:t>（二）</w:t>
      </w:r>
      <w:r w:rsidRPr="006C2915">
        <w:rPr>
          <w:rFonts w:hAnsi="標楷體" w:hint="eastAsia"/>
          <w:spacing w:val="-1"/>
          <w:w w:val="110"/>
        </w:rPr>
        <w:t>桃園市「環境教育行動方案」暨「桃園市</w:t>
      </w:r>
      <w:r w:rsidRPr="006C2915">
        <w:rPr>
          <w:rFonts w:hAnsi="標楷體"/>
          <w:w w:val="110"/>
        </w:rPr>
        <w:t>112-115</w:t>
      </w:r>
      <w:r w:rsidRPr="006C2915">
        <w:rPr>
          <w:rFonts w:hAnsi="標楷體" w:hint="eastAsia"/>
          <w:spacing w:val="-3"/>
          <w:w w:val="110"/>
        </w:rPr>
        <w:t>年永續發展</w:t>
      </w:r>
      <w:r w:rsidRPr="006C2915">
        <w:rPr>
          <w:rFonts w:hAnsi="標楷體" w:hint="eastAsia"/>
          <w:spacing w:val="-2"/>
          <w:w w:val="115"/>
        </w:rPr>
        <w:t>與環境教育中長程計畫」辦理。</w:t>
      </w:r>
    </w:p>
    <w:p w14:paraId="145C651B" w14:textId="77777777" w:rsidR="00160C51" w:rsidRPr="006C2915" w:rsidRDefault="00160C51">
      <w:pPr>
        <w:pStyle w:val="a3"/>
        <w:kinsoku w:val="0"/>
        <w:overflowPunct w:val="0"/>
        <w:spacing w:before="102"/>
        <w:ind w:left="1057"/>
        <w:rPr>
          <w:rFonts w:hAnsi="標楷體"/>
          <w:spacing w:val="-10"/>
        </w:rPr>
      </w:pPr>
      <w:r w:rsidRPr="006C2915">
        <w:rPr>
          <w:rFonts w:hAnsi="標楷體" w:hint="eastAsia"/>
          <w:spacing w:val="-2"/>
        </w:rPr>
        <w:t>（三）</w:t>
      </w:r>
      <w:proofErr w:type="gramStart"/>
      <w:r w:rsidRPr="006C2915">
        <w:rPr>
          <w:rFonts w:hAnsi="標楷體"/>
          <w:spacing w:val="-2"/>
        </w:rPr>
        <w:t>11</w:t>
      </w:r>
      <w:r w:rsidR="007D5319" w:rsidRPr="006C2915">
        <w:rPr>
          <w:rFonts w:hAnsi="標楷體"/>
          <w:spacing w:val="-2"/>
        </w:rPr>
        <w:t>5</w:t>
      </w:r>
      <w:proofErr w:type="gramEnd"/>
      <w:r w:rsidRPr="006C2915">
        <w:rPr>
          <w:rFonts w:hAnsi="標楷體" w:hint="eastAsia"/>
          <w:spacing w:val="-10"/>
        </w:rPr>
        <w:t>年度桃園市永續發展與環境教育輔導團工作計畫辦理。</w:t>
      </w:r>
    </w:p>
    <w:p w14:paraId="379F68A4" w14:textId="77777777" w:rsidR="00160C51" w:rsidRPr="006C2915" w:rsidRDefault="00160C51">
      <w:pPr>
        <w:pStyle w:val="a3"/>
        <w:kinsoku w:val="0"/>
        <w:overflowPunct w:val="0"/>
        <w:spacing w:before="94"/>
        <w:ind w:left="798"/>
        <w:rPr>
          <w:rFonts w:hAnsi="標楷體"/>
          <w:spacing w:val="-4"/>
        </w:rPr>
      </w:pPr>
      <w:r w:rsidRPr="006C2915">
        <w:rPr>
          <w:rFonts w:hAnsi="標楷體" w:hint="eastAsia"/>
          <w:sz w:val="28"/>
          <w:szCs w:val="28"/>
        </w:rPr>
        <w:t>二、</w:t>
      </w:r>
      <w:r w:rsidRPr="006C2915">
        <w:rPr>
          <w:rFonts w:hAnsi="標楷體"/>
          <w:sz w:val="28"/>
          <w:szCs w:val="28"/>
        </w:rPr>
        <w:t xml:space="preserve"> </w:t>
      </w:r>
      <w:r w:rsidRPr="006C2915">
        <w:rPr>
          <w:rFonts w:hAnsi="標楷體" w:hint="eastAsia"/>
          <w:spacing w:val="-4"/>
        </w:rPr>
        <w:t>目的：</w:t>
      </w:r>
    </w:p>
    <w:p w14:paraId="797E3F61" w14:textId="77777777" w:rsidR="00160C51" w:rsidRPr="006C2915" w:rsidRDefault="00160C51">
      <w:pPr>
        <w:pStyle w:val="a3"/>
        <w:kinsoku w:val="0"/>
        <w:overflowPunct w:val="0"/>
        <w:spacing w:before="87"/>
        <w:ind w:left="1189"/>
        <w:rPr>
          <w:rFonts w:hAnsi="標楷體"/>
          <w:spacing w:val="-10"/>
        </w:rPr>
      </w:pPr>
      <w:r w:rsidRPr="006C2915">
        <w:rPr>
          <w:rFonts w:hAnsi="標楷體"/>
          <w:spacing w:val="-10"/>
        </w:rPr>
        <w:t>(</w:t>
      </w:r>
      <w:proofErr w:type="gramStart"/>
      <w:r w:rsidRPr="006C2915">
        <w:rPr>
          <w:rFonts w:hAnsi="標楷體" w:hint="eastAsia"/>
          <w:spacing w:val="-10"/>
        </w:rPr>
        <w:t>一</w:t>
      </w:r>
      <w:proofErr w:type="gramEnd"/>
      <w:r w:rsidRPr="006C2915">
        <w:rPr>
          <w:rFonts w:hAnsi="標楷體"/>
          <w:spacing w:val="-10"/>
        </w:rPr>
        <w:t xml:space="preserve">) </w:t>
      </w:r>
      <w:r w:rsidRPr="006C2915">
        <w:rPr>
          <w:rFonts w:hAnsi="標楷體" w:hint="eastAsia"/>
          <w:spacing w:val="-10"/>
        </w:rPr>
        <w:t>活化校園空間場域，營造</w:t>
      </w:r>
      <w:r w:rsidR="002B704E" w:rsidRPr="006C2915">
        <w:rPr>
          <w:rFonts w:hAnsi="標楷體" w:hint="eastAsia"/>
          <w:spacing w:val="-10"/>
        </w:rPr>
        <w:t>生態</w:t>
      </w:r>
      <w:r w:rsidR="00A717F3" w:rsidRPr="006C2915">
        <w:rPr>
          <w:rFonts w:hAnsi="標楷體" w:hint="eastAsia"/>
          <w:spacing w:val="-10"/>
        </w:rPr>
        <w:t>及環境永</w:t>
      </w:r>
      <w:proofErr w:type="gramStart"/>
      <w:r w:rsidR="00A717F3" w:rsidRPr="006C2915">
        <w:rPr>
          <w:rFonts w:hAnsi="標楷體" w:hint="eastAsia"/>
          <w:spacing w:val="-10"/>
        </w:rPr>
        <w:t>續</w:t>
      </w:r>
      <w:r w:rsidRPr="006C2915">
        <w:rPr>
          <w:rFonts w:hAnsi="標楷體" w:hint="eastAsia"/>
          <w:spacing w:val="-10"/>
        </w:rPr>
        <w:t>可食地</w:t>
      </w:r>
      <w:proofErr w:type="gramEnd"/>
      <w:r w:rsidRPr="006C2915">
        <w:rPr>
          <w:rFonts w:hAnsi="標楷體" w:hint="eastAsia"/>
          <w:spacing w:val="-10"/>
        </w:rPr>
        <w:t>景。</w:t>
      </w:r>
    </w:p>
    <w:p w14:paraId="7B526A57" w14:textId="77777777" w:rsidR="00160C51" w:rsidRPr="006C2915" w:rsidRDefault="00160C51">
      <w:pPr>
        <w:pStyle w:val="a3"/>
        <w:kinsoku w:val="0"/>
        <w:overflowPunct w:val="0"/>
        <w:spacing w:before="95"/>
        <w:ind w:left="1189"/>
        <w:rPr>
          <w:rFonts w:hAnsi="標楷體"/>
          <w:spacing w:val="-10"/>
        </w:rPr>
      </w:pPr>
      <w:r w:rsidRPr="006C2915">
        <w:rPr>
          <w:rFonts w:hAnsi="標楷體"/>
          <w:spacing w:val="-10"/>
        </w:rPr>
        <w:t>(</w:t>
      </w:r>
      <w:r w:rsidRPr="006C2915">
        <w:rPr>
          <w:rFonts w:hAnsi="標楷體" w:hint="eastAsia"/>
          <w:spacing w:val="-10"/>
        </w:rPr>
        <w:t>二</w:t>
      </w:r>
      <w:r w:rsidRPr="006C2915">
        <w:rPr>
          <w:rFonts w:hAnsi="標楷體"/>
          <w:spacing w:val="-10"/>
        </w:rPr>
        <w:t xml:space="preserve">) </w:t>
      </w:r>
      <w:r w:rsidRPr="006C2915">
        <w:rPr>
          <w:rFonts w:hAnsi="標楷體" w:hint="eastAsia"/>
          <w:spacing w:val="-10"/>
        </w:rPr>
        <w:t>探究傳統農業變遷因素，推廣</w:t>
      </w:r>
      <w:proofErr w:type="gramStart"/>
      <w:r w:rsidRPr="006C2915">
        <w:rPr>
          <w:rFonts w:hAnsi="標楷體" w:hint="eastAsia"/>
          <w:spacing w:val="-10"/>
        </w:rPr>
        <w:t>在地食農產</w:t>
      </w:r>
      <w:proofErr w:type="gramEnd"/>
      <w:r w:rsidRPr="006C2915">
        <w:rPr>
          <w:rFonts w:hAnsi="標楷體" w:hint="eastAsia"/>
          <w:spacing w:val="-10"/>
        </w:rPr>
        <w:t>業特色。</w:t>
      </w:r>
    </w:p>
    <w:p w14:paraId="23C6806C" w14:textId="77777777" w:rsidR="00A748F7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2"/>
        </w:rPr>
      </w:pPr>
      <w:r w:rsidRPr="006C2915">
        <w:rPr>
          <w:rFonts w:hAnsi="標楷體"/>
          <w:spacing w:val="-2"/>
        </w:rPr>
        <w:t>(</w:t>
      </w:r>
      <w:r w:rsidRPr="006C2915">
        <w:rPr>
          <w:rFonts w:hAnsi="標楷體" w:hint="eastAsia"/>
          <w:spacing w:val="-2"/>
        </w:rPr>
        <w:t>三</w:t>
      </w:r>
      <w:r w:rsidRPr="006C2915">
        <w:rPr>
          <w:rFonts w:hAnsi="標楷體"/>
          <w:spacing w:val="-2"/>
        </w:rPr>
        <w:t xml:space="preserve">) </w:t>
      </w:r>
      <w:r w:rsidRPr="006C2915">
        <w:rPr>
          <w:rFonts w:hAnsi="標楷體" w:hint="eastAsia"/>
          <w:spacing w:val="-2"/>
        </w:rPr>
        <w:t>認識食農產銷過程，推動循環經濟耕作及科技農牧。</w:t>
      </w:r>
    </w:p>
    <w:p w14:paraId="1139699B" w14:textId="77777777" w:rsidR="00A748F7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11"/>
        </w:rPr>
      </w:pPr>
      <w:r w:rsidRPr="006C2915">
        <w:rPr>
          <w:rFonts w:hAnsi="標楷體"/>
          <w:spacing w:val="-11"/>
        </w:rPr>
        <w:t>(</w:t>
      </w:r>
      <w:r w:rsidRPr="006C2915">
        <w:rPr>
          <w:rFonts w:hAnsi="標楷體" w:hint="eastAsia"/>
          <w:spacing w:val="-11"/>
        </w:rPr>
        <w:t>四</w:t>
      </w:r>
      <w:r w:rsidRPr="006C2915">
        <w:rPr>
          <w:rFonts w:hAnsi="標楷體"/>
          <w:spacing w:val="-11"/>
        </w:rPr>
        <w:t xml:space="preserve">) </w:t>
      </w:r>
      <w:r w:rsidR="00A748F7" w:rsidRPr="006C2915">
        <w:rPr>
          <w:rFonts w:hAnsi="標楷體" w:hint="eastAsia"/>
          <w:spacing w:val="-11"/>
        </w:rPr>
        <w:t>結合午餐教育落實健康</w:t>
      </w:r>
      <w:r w:rsidR="00E64404" w:rsidRPr="006C2915">
        <w:rPr>
          <w:rFonts w:hAnsi="標楷體" w:hint="eastAsia"/>
          <w:spacing w:val="-11"/>
        </w:rPr>
        <w:t>低碳</w:t>
      </w:r>
      <w:r w:rsidR="00A748F7" w:rsidRPr="006C2915">
        <w:rPr>
          <w:rFonts w:hAnsi="標楷體" w:hint="eastAsia"/>
          <w:spacing w:val="-11"/>
        </w:rPr>
        <w:t>飲食</w:t>
      </w:r>
      <w:r w:rsidRPr="006C2915">
        <w:rPr>
          <w:rFonts w:hAnsi="標楷體" w:hint="eastAsia"/>
          <w:spacing w:val="-11"/>
        </w:rPr>
        <w:t>，達成</w:t>
      </w:r>
      <w:proofErr w:type="gramStart"/>
      <w:r w:rsidRPr="006C2915">
        <w:rPr>
          <w:rFonts w:hAnsi="標楷體" w:hint="eastAsia"/>
          <w:spacing w:val="-11"/>
        </w:rPr>
        <w:t>淨零碳排</w:t>
      </w:r>
      <w:proofErr w:type="gramEnd"/>
      <w:r w:rsidRPr="006C2915">
        <w:rPr>
          <w:rFonts w:hAnsi="標楷體" w:hint="eastAsia"/>
          <w:spacing w:val="-11"/>
        </w:rPr>
        <w:t>城市目標。</w:t>
      </w:r>
    </w:p>
    <w:p w14:paraId="629525E4" w14:textId="77777777" w:rsidR="00A748F7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11"/>
        </w:rPr>
      </w:pPr>
      <w:r w:rsidRPr="006C2915">
        <w:rPr>
          <w:rFonts w:hAnsi="標楷體"/>
          <w:spacing w:val="-11"/>
        </w:rPr>
        <w:t>(</w:t>
      </w:r>
      <w:r w:rsidRPr="006C2915">
        <w:rPr>
          <w:rFonts w:hAnsi="標楷體" w:hint="eastAsia"/>
          <w:spacing w:val="-11"/>
        </w:rPr>
        <w:t>五</w:t>
      </w:r>
      <w:r w:rsidRPr="006C2915">
        <w:rPr>
          <w:rFonts w:hAnsi="標楷體"/>
          <w:spacing w:val="-11"/>
        </w:rPr>
        <w:t xml:space="preserve">) </w:t>
      </w:r>
      <w:r w:rsidRPr="006C2915">
        <w:rPr>
          <w:rFonts w:hAnsi="標楷體" w:hint="eastAsia"/>
          <w:spacing w:val="-11"/>
        </w:rPr>
        <w:t>發展在地</w:t>
      </w:r>
      <w:proofErr w:type="gramStart"/>
      <w:r w:rsidRPr="006C2915">
        <w:rPr>
          <w:rFonts w:hAnsi="標楷體" w:hint="eastAsia"/>
          <w:spacing w:val="-11"/>
        </w:rPr>
        <w:t>化食農</w:t>
      </w:r>
      <w:proofErr w:type="gramEnd"/>
      <w:r w:rsidRPr="006C2915">
        <w:rPr>
          <w:rFonts w:hAnsi="標楷體" w:hint="eastAsia"/>
          <w:spacing w:val="-11"/>
        </w:rPr>
        <w:t>教育課程，建立素養導向之教學模式。</w:t>
      </w:r>
    </w:p>
    <w:p w14:paraId="0EDB79B7" w14:textId="77777777" w:rsidR="00160C51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2"/>
        </w:rPr>
      </w:pPr>
      <w:r w:rsidRPr="006C2915">
        <w:rPr>
          <w:rFonts w:hAnsi="標楷體"/>
          <w:spacing w:val="-2"/>
        </w:rPr>
        <w:t>(</w:t>
      </w:r>
      <w:r w:rsidRPr="006C2915">
        <w:rPr>
          <w:rFonts w:hAnsi="標楷體" w:hint="eastAsia"/>
          <w:spacing w:val="-2"/>
        </w:rPr>
        <w:t>六</w:t>
      </w:r>
      <w:r w:rsidRPr="006C2915">
        <w:rPr>
          <w:rFonts w:hAnsi="標楷體"/>
          <w:spacing w:val="-2"/>
        </w:rPr>
        <w:t xml:space="preserve">) </w:t>
      </w:r>
      <w:r w:rsidRPr="006C2915">
        <w:rPr>
          <w:rFonts w:hAnsi="標楷體" w:hint="eastAsia"/>
          <w:spacing w:val="-2"/>
        </w:rPr>
        <w:t>學習多元飲食文化與食材料理，提供學生展能舞台。</w:t>
      </w:r>
    </w:p>
    <w:p w14:paraId="14D92BD0" w14:textId="77777777" w:rsidR="00160C51" w:rsidRPr="006C2915" w:rsidRDefault="00160C51">
      <w:pPr>
        <w:pStyle w:val="a3"/>
        <w:kinsoku w:val="0"/>
        <w:overflowPunct w:val="0"/>
        <w:ind w:left="798"/>
        <w:rPr>
          <w:rFonts w:hAnsi="標楷體"/>
          <w:spacing w:val="-4"/>
        </w:rPr>
      </w:pPr>
      <w:r w:rsidRPr="006C2915">
        <w:rPr>
          <w:rFonts w:hAnsi="標楷體" w:hint="eastAsia"/>
          <w:spacing w:val="-2"/>
          <w:sz w:val="28"/>
          <w:szCs w:val="28"/>
        </w:rPr>
        <w:t>三、</w:t>
      </w:r>
      <w:r w:rsidRPr="006C2915">
        <w:rPr>
          <w:rFonts w:hAnsi="標楷體" w:hint="eastAsia"/>
          <w:spacing w:val="-4"/>
        </w:rPr>
        <w:t>辦理單位：</w:t>
      </w:r>
    </w:p>
    <w:p w14:paraId="6A72853B" w14:textId="77777777" w:rsidR="00160C51" w:rsidRPr="006C2915" w:rsidRDefault="00160C51">
      <w:pPr>
        <w:pStyle w:val="a3"/>
        <w:kinsoku w:val="0"/>
        <w:overflowPunct w:val="0"/>
        <w:spacing w:before="87"/>
        <w:ind w:left="940"/>
        <w:rPr>
          <w:rFonts w:hAnsi="標楷體"/>
          <w:spacing w:val="-12"/>
        </w:rPr>
      </w:pPr>
      <w:r w:rsidRPr="006C2915">
        <w:rPr>
          <w:rFonts w:hAnsi="標楷體" w:hint="eastAsia"/>
          <w:spacing w:val="-4"/>
        </w:rPr>
        <w:t>（一）</w:t>
      </w:r>
      <w:r w:rsidRPr="006C2915">
        <w:rPr>
          <w:rFonts w:hAnsi="標楷體"/>
          <w:spacing w:val="-12"/>
        </w:rPr>
        <w:t xml:space="preserve"> </w:t>
      </w:r>
      <w:r w:rsidRPr="006C2915">
        <w:rPr>
          <w:rFonts w:hAnsi="標楷體" w:hint="eastAsia"/>
          <w:spacing w:val="-12"/>
        </w:rPr>
        <w:t>主辦單位：桃園市政府教育局</w:t>
      </w:r>
    </w:p>
    <w:p w14:paraId="466E0AE4" w14:textId="77777777" w:rsidR="007D5319" w:rsidRPr="006C2915" w:rsidRDefault="00160C51">
      <w:pPr>
        <w:pStyle w:val="a3"/>
        <w:kinsoku w:val="0"/>
        <w:overflowPunct w:val="0"/>
        <w:spacing w:before="95" w:line="302" w:lineRule="auto"/>
        <w:ind w:left="798" w:right="1606" w:firstLine="141"/>
        <w:rPr>
          <w:rFonts w:hAnsi="標楷體"/>
          <w:spacing w:val="-12"/>
        </w:rPr>
      </w:pPr>
      <w:r w:rsidRPr="006C2915">
        <w:rPr>
          <w:rFonts w:hAnsi="標楷體" w:hint="eastAsia"/>
          <w:spacing w:val="-2"/>
        </w:rPr>
        <w:t>（二）</w:t>
      </w:r>
      <w:r w:rsidRPr="006C2915">
        <w:rPr>
          <w:rFonts w:hAnsi="標楷體"/>
          <w:spacing w:val="-12"/>
        </w:rPr>
        <w:t xml:space="preserve"> </w:t>
      </w:r>
      <w:r w:rsidRPr="006C2915">
        <w:rPr>
          <w:rFonts w:hAnsi="標楷體" w:hint="eastAsia"/>
          <w:spacing w:val="-12"/>
        </w:rPr>
        <w:t>承辦單位：桃園市永續發展與環境教育輔導團、</w:t>
      </w:r>
      <w:r w:rsidR="007D5319" w:rsidRPr="006C2915">
        <w:rPr>
          <w:rFonts w:hAnsi="標楷體" w:hint="eastAsia"/>
          <w:spacing w:val="-12"/>
        </w:rPr>
        <w:t>八德區</w:t>
      </w:r>
      <w:r w:rsidRPr="006C2915">
        <w:rPr>
          <w:rFonts w:hAnsi="標楷體" w:hint="eastAsia"/>
          <w:spacing w:val="-12"/>
        </w:rPr>
        <w:t>仁德國小</w:t>
      </w:r>
    </w:p>
    <w:p w14:paraId="06A49A3C" w14:textId="77777777" w:rsidR="00160C51" w:rsidRPr="006C2915" w:rsidRDefault="007D5319" w:rsidP="007D5319">
      <w:pPr>
        <w:pStyle w:val="a3"/>
        <w:kinsoku w:val="0"/>
        <w:overflowPunct w:val="0"/>
        <w:spacing w:before="95" w:line="302" w:lineRule="auto"/>
        <w:ind w:right="1606"/>
        <w:rPr>
          <w:rFonts w:hAnsi="標楷體"/>
          <w:spacing w:val="-14"/>
        </w:rPr>
      </w:pPr>
      <w:r w:rsidRPr="006C2915">
        <w:rPr>
          <w:rFonts w:hAnsi="標楷體"/>
        </w:rPr>
        <w:t xml:space="preserve">      </w:t>
      </w:r>
      <w:r w:rsidR="00160C51" w:rsidRPr="006C2915">
        <w:rPr>
          <w:rFonts w:hAnsi="標楷體" w:hint="eastAsia"/>
        </w:rPr>
        <w:t>四、計畫期程：</w:t>
      </w:r>
      <w:r w:rsidR="00160C51" w:rsidRPr="006C2915">
        <w:rPr>
          <w:rFonts w:hAnsi="標楷體"/>
        </w:rPr>
        <w:t>11</w:t>
      </w:r>
      <w:r w:rsidR="007219A3" w:rsidRPr="006C2915">
        <w:rPr>
          <w:rFonts w:hAnsi="標楷體"/>
        </w:rPr>
        <w:t>5</w:t>
      </w:r>
      <w:r w:rsidR="00160C51" w:rsidRPr="006C2915">
        <w:rPr>
          <w:rFonts w:hAnsi="標楷體" w:hint="eastAsia"/>
          <w:spacing w:val="-30"/>
        </w:rPr>
        <w:t>年</w:t>
      </w:r>
      <w:r w:rsidR="00160C51" w:rsidRPr="006C2915">
        <w:rPr>
          <w:rFonts w:hAnsi="標楷體"/>
        </w:rPr>
        <w:t>4</w:t>
      </w:r>
      <w:r w:rsidR="00160C51" w:rsidRPr="006C2915">
        <w:rPr>
          <w:rFonts w:hAnsi="標楷體" w:hint="eastAsia"/>
          <w:spacing w:val="-23"/>
        </w:rPr>
        <w:t>月至</w:t>
      </w:r>
      <w:r w:rsidR="00160C51" w:rsidRPr="006C2915">
        <w:rPr>
          <w:rFonts w:hAnsi="標楷體"/>
        </w:rPr>
        <w:t>11</w:t>
      </w:r>
      <w:r w:rsidR="007219A3" w:rsidRPr="006C2915">
        <w:rPr>
          <w:rFonts w:hAnsi="標楷體"/>
        </w:rPr>
        <w:t>5</w:t>
      </w:r>
      <w:r w:rsidR="00160C51" w:rsidRPr="006C2915">
        <w:rPr>
          <w:rFonts w:hAnsi="標楷體" w:hint="eastAsia"/>
          <w:spacing w:val="-30"/>
        </w:rPr>
        <w:t>年</w:t>
      </w:r>
      <w:r w:rsidR="00160C51" w:rsidRPr="006C2915">
        <w:rPr>
          <w:rFonts w:hAnsi="標楷體"/>
        </w:rPr>
        <w:t>12</w:t>
      </w:r>
      <w:r w:rsidR="00160C51" w:rsidRPr="006C2915">
        <w:rPr>
          <w:rFonts w:hAnsi="標楷體" w:hint="eastAsia"/>
          <w:spacing w:val="-14"/>
        </w:rPr>
        <w:t>月。</w:t>
      </w:r>
    </w:p>
    <w:p w14:paraId="73BD9542" w14:textId="77777777" w:rsidR="00160C51" w:rsidRPr="006C2915" w:rsidRDefault="00160C51">
      <w:pPr>
        <w:pStyle w:val="a3"/>
        <w:kinsoku w:val="0"/>
        <w:overflowPunct w:val="0"/>
        <w:spacing w:before="19" w:line="223" w:lineRule="auto"/>
        <w:ind w:left="2620" w:right="773" w:hanging="1822"/>
        <w:rPr>
          <w:rFonts w:hAnsi="標楷體"/>
          <w:b/>
          <w:bCs/>
          <w:spacing w:val="-2"/>
        </w:rPr>
      </w:pPr>
      <w:r w:rsidRPr="006C2915">
        <w:rPr>
          <w:rFonts w:hAnsi="標楷體" w:hint="eastAsia"/>
          <w:spacing w:val="-2"/>
        </w:rPr>
        <w:t>五、辦理方式：</w:t>
      </w:r>
      <w:r w:rsidRPr="006C2915">
        <w:rPr>
          <w:rFonts w:hAnsi="標楷體" w:hint="eastAsia"/>
          <w:b/>
          <w:bCs/>
          <w:spacing w:val="-2"/>
        </w:rPr>
        <w:t>桃園市各公立高中職、國中小學、幼兒園，有意辦理者依案參與說明</w:t>
      </w:r>
      <w:proofErr w:type="gramStart"/>
      <w:r w:rsidRPr="006C2915">
        <w:rPr>
          <w:rFonts w:hAnsi="標楷體" w:hint="eastAsia"/>
          <w:b/>
          <w:bCs/>
          <w:spacing w:val="-2"/>
        </w:rPr>
        <w:t>會暨增能工作坊後提出</w:t>
      </w:r>
      <w:proofErr w:type="gramEnd"/>
      <w:r w:rsidR="00950EE4" w:rsidRPr="006C2915">
        <w:rPr>
          <w:rFonts w:hAnsi="標楷體" w:hint="eastAsia"/>
          <w:b/>
          <w:bCs/>
          <w:spacing w:val="-2"/>
        </w:rPr>
        <w:t>計畫</w:t>
      </w:r>
      <w:r w:rsidRPr="006C2915">
        <w:rPr>
          <w:rFonts w:hAnsi="標楷體" w:hint="eastAsia"/>
          <w:b/>
          <w:bCs/>
          <w:spacing w:val="-2"/>
        </w:rPr>
        <w:t>申請</w:t>
      </w:r>
      <w:r w:rsidR="00CF4812" w:rsidRPr="006C2915">
        <w:rPr>
          <w:rFonts w:hAnsi="標楷體" w:hint="eastAsia"/>
          <w:b/>
          <w:bCs/>
          <w:spacing w:val="-2"/>
        </w:rPr>
        <w:t>補助</w:t>
      </w:r>
      <w:r w:rsidRPr="006C2915">
        <w:rPr>
          <w:rFonts w:hAnsi="標楷體" w:hint="eastAsia"/>
          <w:b/>
          <w:bCs/>
          <w:spacing w:val="-2"/>
        </w:rPr>
        <w:t>，經審查核定後執行。</w:t>
      </w:r>
    </w:p>
    <w:p w14:paraId="4B13FE49" w14:textId="77777777" w:rsidR="00160C51" w:rsidRPr="006C2915" w:rsidRDefault="00160C51">
      <w:pPr>
        <w:pStyle w:val="a3"/>
        <w:kinsoku w:val="0"/>
        <w:overflowPunct w:val="0"/>
        <w:spacing w:before="102"/>
        <w:ind w:left="798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六、計畫內容：</w:t>
      </w:r>
    </w:p>
    <w:p w14:paraId="590F135B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9"/>
        </w:tabs>
        <w:kinsoku w:val="0"/>
        <w:overflowPunct w:val="0"/>
        <w:rPr>
          <w:rFonts w:hAnsi="標楷體"/>
          <w:spacing w:val="-3"/>
          <w:sz w:val="26"/>
          <w:szCs w:val="26"/>
        </w:rPr>
      </w:pPr>
      <w:proofErr w:type="gramStart"/>
      <w:r w:rsidRPr="006C2915">
        <w:rPr>
          <w:rFonts w:hAnsi="標楷體" w:hint="eastAsia"/>
          <w:spacing w:val="-3"/>
          <w:sz w:val="26"/>
          <w:szCs w:val="26"/>
        </w:rPr>
        <w:t>辦理食農教育</w:t>
      </w:r>
      <w:proofErr w:type="gramEnd"/>
      <w:r w:rsidRPr="006C2915">
        <w:rPr>
          <w:rFonts w:hAnsi="標楷體" w:hint="eastAsia"/>
          <w:spacing w:val="-3"/>
          <w:sz w:val="26"/>
          <w:szCs w:val="26"/>
        </w:rPr>
        <w:t>師資認證培訓暨推動健康飲食成果交流工作坊。</w:t>
      </w:r>
    </w:p>
    <w:p w14:paraId="326665EC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9"/>
        </w:tabs>
        <w:kinsoku w:val="0"/>
        <w:overflowPunct w:val="0"/>
        <w:spacing w:before="92"/>
        <w:rPr>
          <w:rFonts w:hAnsi="標楷體"/>
          <w:spacing w:val="-5"/>
          <w:sz w:val="26"/>
          <w:szCs w:val="26"/>
        </w:rPr>
      </w:pPr>
      <w:r w:rsidRPr="006C2915">
        <w:rPr>
          <w:rFonts w:hAnsi="標楷體" w:hint="eastAsia"/>
          <w:spacing w:val="-5"/>
          <w:sz w:val="26"/>
          <w:szCs w:val="26"/>
        </w:rPr>
        <w:t>鼓勵學校結合社區資源，發展在地</w:t>
      </w:r>
      <w:proofErr w:type="gramStart"/>
      <w:r w:rsidRPr="006C2915">
        <w:rPr>
          <w:rFonts w:hAnsi="標楷體" w:hint="eastAsia"/>
          <w:spacing w:val="-5"/>
          <w:sz w:val="26"/>
          <w:szCs w:val="26"/>
        </w:rPr>
        <w:t>化食農</w:t>
      </w:r>
      <w:proofErr w:type="gramEnd"/>
      <w:r w:rsidRPr="006C2915">
        <w:rPr>
          <w:rFonts w:hAnsi="標楷體" w:hint="eastAsia"/>
          <w:spacing w:val="-5"/>
          <w:sz w:val="26"/>
          <w:szCs w:val="26"/>
        </w:rPr>
        <w:t>教育方案課程。</w:t>
      </w:r>
    </w:p>
    <w:p w14:paraId="1D60DCBD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9"/>
        </w:tabs>
        <w:kinsoku w:val="0"/>
        <w:overflowPunct w:val="0"/>
        <w:rPr>
          <w:rFonts w:hAnsi="標楷體"/>
          <w:spacing w:val="-3"/>
          <w:sz w:val="26"/>
          <w:szCs w:val="26"/>
        </w:rPr>
      </w:pPr>
      <w:r w:rsidRPr="006C2915">
        <w:rPr>
          <w:rFonts w:hAnsi="標楷體" w:hint="eastAsia"/>
          <w:spacing w:val="-3"/>
          <w:sz w:val="26"/>
          <w:szCs w:val="26"/>
        </w:rPr>
        <w:t>善用校園及社區場域建置體驗農園，推動農事體驗教學活動。</w:t>
      </w:r>
    </w:p>
    <w:p w14:paraId="2800F582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8"/>
        </w:tabs>
        <w:kinsoku w:val="0"/>
        <w:overflowPunct w:val="0"/>
        <w:ind w:left="1757"/>
        <w:rPr>
          <w:rFonts w:hAnsi="標楷體"/>
          <w:spacing w:val="-3"/>
          <w:sz w:val="26"/>
          <w:szCs w:val="26"/>
        </w:rPr>
      </w:pPr>
      <w:r w:rsidRPr="006C2915">
        <w:rPr>
          <w:rFonts w:hAnsi="標楷體" w:hint="eastAsia"/>
          <w:spacing w:val="-3"/>
          <w:sz w:val="26"/>
          <w:szCs w:val="26"/>
        </w:rPr>
        <w:t>辦理特色風味餐料理活動，實現「從耕地到餐桌」</w:t>
      </w:r>
      <w:proofErr w:type="gramStart"/>
      <w:r w:rsidRPr="006C2915">
        <w:rPr>
          <w:rFonts w:hAnsi="標楷體" w:hint="eastAsia"/>
          <w:spacing w:val="-3"/>
          <w:sz w:val="26"/>
          <w:szCs w:val="26"/>
        </w:rPr>
        <w:t>的食育體驗</w:t>
      </w:r>
      <w:proofErr w:type="gramEnd"/>
      <w:r w:rsidRPr="006C2915">
        <w:rPr>
          <w:rFonts w:hAnsi="標楷體" w:hint="eastAsia"/>
          <w:spacing w:val="-3"/>
          <w:sz w:val="26"/>
          <w:szCs w:val="26"/>
        </w:rPr>
        <w:t>。</w:t>
      </w:r>
    </w:p>
    <w:p w14:paraId="47D75491" w14:textId="77777777" w:rsidR="00160C51" w:rsidRPr="006C2915" w:rsidRDefault="00160C51">
      <w:pPr>
        <w:pStyle w:val="a3"/>
        <w:kinsoku w:val="0"/>
        <w:overflowPunct w:val="0"/>
        <w:spacing w:before="95"/>
        <w:ind w:left="939"/>
        <w:rPr>
          <w:rFonts w:hAnsi="標楷體"/>
          <w:spacing w:val="-19"/>
        </w:rPr>
      </w:pPr>
      <w:r w:rsidRPr="006C2915">
        <w:rPr>
          <w:rFonts w:hAnsi="標楷體" w:hint="eastAsia"/>
          <w:spacing w:val="-4"/>
        </w:rPr>
        <w:t>（一）</w:t>
      </w:r>
      <w:r w:rsidRPr="006C2915">
        <w:rPr>
          <w:rFonts w:hAnsi="標楷體"/>
          <w:spacing w:val="-19"/>
        </w:rPr>
        <w:t xml:space="preserve"> </w:t>
      </w:r>
      <w:r w:rsidRPr="006C2915">
        <w:rPr>
          <w:rFonts w:hAnsi="標楷體" w:hint="eastAsia"/>
          <w:spacing w:val="-19"/>
        </w:rPr>
        <w:t>申請方式：</w:t>
      </w:r>
    </w:p>
    <w:p w14:paraId="2AD41E70" w14:textId="77777777" w:rsidR="00160C51" w:rsidRPr="006C2915" w:rsidRDefault="00160C51">
      <w:pPr>
        <w:pStyle w:val="a5"/>
        <w:numPr>
          <w:ilvl w:val="0"/>
          <w:numId w:val="7"/>
        </w:numPr>
        <w:tabs>
          <w:tab w:val="left" w:pos="1747"/>
        </w:tabs>
        <w:kinsoku w:val="0"/>
        <w:overflowPunct w:val="0"/>
        <w:spacing w:line="351" w:lineRule="exact"/>
        <w:ind w:hanging="390"/>
        <w:rPr>
          <w:rFonts w:hAnsi="標楷體"/>
          <w:b/>
          <w:bCs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計畫說明</w:t>
      </w:r>
      <w:proofErr w:type="gramStart"/>
      <w:r w:rsidRPr="006C2915">
        <w:rPr>
          <w:rFonts w:hAnsi="標楷體" w:hint="eastAsia"/>
          <w:spacing w:val="-2"/>
          <w:sz w:val="26"/>
          <w:szCs w:val="26"/>
        </w:rPr>
        <w:t>暨食農</w:t>
      </w:r>
      <w:proofErr w:type="gramEnd"/>
      <w:r w:rsidRPr="006C2915">
        <w:rPr>
          <w:rFonts w:hAnsi="標楷體" w:hint="eastAsia"/>
          <w:spacing w:val="-2"/>
          <w:sz w:val="26"/>
          <w:szCs w:val="26"/>
        </w:rPr>
        <w:t>教育師資認證培訓工作坊：</w:t>
      </w:r>
      <w:r w:rsidRPr="006C2915">
        <w:rPr>
          <w:rFonts w:hAnsi="標楷體"/>
          <w:b/>
          <w:bCs/>
          <w:spacing w:val="-2"/>
          <w:sz w:val="26"/>
          <w:szCs w:val="26"/>
        </w:rPr>
        <w:t>11</w:t>
      </w:r>
      <w:r w:rsidR="007D5319" w:rsidRPr="006C2915">
        <w:rPr>
          <w:rFonts w:hAnsi="標楷體"/>
          <w:b/>
          <w:bCs/>
          <w:spacing w:val="-2"/>
          <w:sz w:val="26"/>
          <w:szCs w:val="26"/>
        </w:rPr>
        <w:t>5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年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4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月</w:t>
      </w:r>
      <w:r w:rsidRPr="006C2915">
        <w:rPr>
          <w:rFonts w:hAnsi="標楷體"/>
          <w:b/>
          <w:bCs/>
          <w:color w:val="FF0000"/>
          <w:spacing w:val="-44"/>
          <w:sz w:val="26"/>
          <w:szCs w:val="26"/>
        </w:rPr>
        <w:t xml:space="preserve"> </w:t>
      </w:r>
      <w:r w:rsidR="007219A3" w:rsidRPr="006C2915">
        <w:rPr>
          <w:rFonts w:hAnsi="標楷體"/>
          <w:b/>
          <w:bCs/>
          <w:spacing w:val="-2"/>
          <w:sz w:val="26"/>
          <w:szCs w:val="26"/>
        </w:rPr>
        <w:t>8</w:t>
      </w:r>
      <w:r w:rsidRPr="006C2915">
        <w:rPr>
          <w:rFonts w:hAnsi="標楷體"/>
          <w:b/>
          <w:bCs/>
          <w:color w:val="FF0000"/>
          <w:spacing w:val="-28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28"/>
          <w:sz w:val="26"/>
          <w:szCs w:val="26"/>
        </w:rPr>
        <w:t>日下午</w:t>
      </w:r>
      <w:r w:rsidRPr="006C2915">
        <w:rPr>
          <w:rFonts w:hAnsi="標楷體"/>
          <w:b/>
          <w:bCs/>
          <w:spacing w:val="-28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13</w:t>
      </w:r>
      <w:r w:rsidRPr="006C2915">
        <w:rPr>
          <w:rFonts w:hAnsi="標楷體" w:hint="eastAsia"/>
          <w:b/>
          <w:bCs/>
          <w:spacing w:val="-2"/>
          <w:sz w:val="26"/>
          <w:szCs w:val="26"/>
        </w:rPr>
        <w:t>：</w:t>
      </w:r>
      <w:r w:rsidRPr="006C2915">
        <w:rPr>
          <w:rFonts w:hAnsi="標楷體"/>
          <w:b/>
          <w:bCs/>
          <w:spacing w:val="-2"/>
          <w:sz w:val="26"/>
          <w:szCs w:val="26"/>
        </w:rPr>
        <w:t>00</w:t>
      </w:r>
    </w:p>
    <w:p w14:paraId="26A06769" w14:textId="77777777" w:rsidR="00160C51" w:rsidRPr="006C2915" w:rsidRDefault="00160C51">
      <w:pPr>
        <w:pStyle w:val="a3"/>
        <w:kinsoku w:val="0"/>
        <w:overflowPunct w:val="0"/>
        <w:spacing w:line="351" w:lineRule="exact"/>
        <w:ind w:left="1698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於</w:t>
      </w:r>
      <w:r w:rsidR="007D5319" w:rsidRPr="006C2915">
        <w:rPr>
          <w:rFonts w:hAnsi="標楷體" w:hint="eastAsia"/>
          <w:spacing w:val="-5"/>
        </w:rPr>
        <w:t>八德區仁德國小活動</w:t>
      </w:r>
      <w:r w:rsidRPr="006C2915">
        <w:rPr>
          <w:rFonts w:hAnsi="標楷體" w:hint="eastAsia"/>
          <w:spacing w:val="-5"/>
        </w:rPr>
        <w:t>教室召開。</w:t>
      </w:r>
    </w:p>
    <w:p w14:paraId="72ABEDE0" w14:textId="4D36CFD3" w:rsidR="00160C51" w:rsidRPr="006C2915" w:rsidRDefault="00160C51">
      <w:pPr>
        <w:pStyle w:val="a5"/>
        <w:numPr>
          <w:ilvl w:val="0"/>
          <w:numId w:val="7"/>
        </w:numPr>
        <w:tabs>
          <w:tab w:val="left" w:pos="1754"/>
        </w:tabs>
        <w:kinsoku w:val="0"/>
        <w:overflowPunct w:val="0"/>
        <w:spacing w:before="113" w:line="223" w:lineRule="auto"/>
        <w:ind w:left="3054" w:right="1018" w:hanging="1690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8"/>
          <w:sz w:val="26"/>
          <w:szCs w:val="26"/>
        </w:rPr>
        <w:t>申請時間：申請期限至</w:t>
      </w:r>
      <w:r w:rsidRPr="006C2915">
        <w:rPr>
          <w:rFonts w:hAnsi="標楷體"/>
          <w:spacing w:val="-8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  <w:u w:val="single"/>
        </w:rPr>
        <w:t>11</w:t>
      </w:r>
      <w:r w:rsidR="007219A3" w:rsidRPr="006C2915">
        <w:rPr>
          <w:rFonts w:hAnsi="標楷體"/>
          <w:b/>
          <w:bCs/>
          <w:spacing w:val="-2"/>
          <w:sz w:val="26"/>
          <w:szCs w:val="26"/>
          <w:u w:val="single"/>
        </w:rPr>
        <w:t>5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Pr="006C2915">
        <w:rPr>
          <w:rFonts w:hAnsi="標楷體" w:hint="eastAsia"/>
          <w:b/>
          <w:bCs/>
          <w:spacing w:val="-42"/>
          <w:sz w:val="26"/>
          <w:szCs w:val="26"/>
          <w:u w:val="single"/>
        </w:rPr>
        <w:t>年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  <w:u w:val="single"/>
        </w:rPr>
        <w:t>4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Pr="006C2915">
        <w:rPr>
          <w:rFonts w:hAnsi="標楷體" w:hint="eastAsia"/>
          <w:b/>
          <w:bCs/>
          <w:spacing w:val="-42"/>
          <w:sz w:val="26"/>
          <w:szCs w:val="26"/>
          <w:u w:val="single"/>
        </w:rPr>
        <w:t>月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="007219A3" w:rsidRPr="006C2915">
        <w:rPr>
          <w:rFonts w:hAnsi="標楷體"/>
          <w:b/>
          <w:bCs/>
          <w:spacing w:val="-2"/>
          <w:sz w:val="26"/>
          <w:szCs w:val="26"/>
          <w:u w:val="single"/>
        </w:rPr>
        <w:t>17</w:t>
      </w:r>
      <w:r w:rsidRPr="006C2915">
        <w:rPr>
          <w:rFonts w:hAnsi="標楷體"/>
          <w:b/>
          <w:bCs/>
          <w:spacing w:val="-31"/>
          <w:sz w:val="26"/>
          <w:szCs w:val="26"/>
          <w:u w:val="single"/>
        </w:rPr>
        <w:t xml:space="preserve"> </w:t>
      </w:r>
      <w:r w:rsidRPr="006C2915">
        <w:rPr>
          <w:rFonts w:hAnsi="標楷體" w:hint="eastAsia"/>
          <w:b/>
          <w:bCs/>
          <w:spacing w:val="-31"/>
          <w:sz w:val="26"/>
          <w:szCs w:val="26"/>
          <w:u w:val="single"/>
        </w:rPr>
        <w:t>日</w:t>
      </w:r>
      <w:r w:rsidRPr="006C2915">
        <w:rPr>
          <w:rFonts w:hAnsi="標楷體" w:hint="eastAsia"/>
          <w:b/>
          <w:bCs/>
          <w:spacing w:val="-2"/>
          <w:sz w:val="26"/>
          <w:szCs w:val="26"/>
        </w:rPr>
        <w:t>（星期</w:t>
      </w:r>
      <w:r w:rsidR="0029712C" w:rsidRPr="0029712C">
        <w:rPr>
          <w:rFonts w:hAnsi="標楷體" w:hint="eastAsia"/>
          <w:b/>
          <w:bCs/>
          <w:color w:val="FF0000"/>
          <w:spacing w:val="-2"/>
          <w:sz w:val="26"/>
          <w:szCs w:val="26"/>
        </w:rPr>
        <w:t>五</w:t>
      </w:r>
      <w:r w:rsidRPr="006C2915">
        <w:rPr>
          <w:rFonts w:hAnsi="標楷體" w:hint="eastAsia"/>
          <w:b/>
          <w:bCs/>
          <w:spacing w:val="-2"/>
          <w:sz w:val="26"/>
          <w:szCs w:val="26"/>
        </w:rPr>
        <w:t>）</w:t>
      </w:r>
      <w:r w:rsidRPr="006C2915">
        <w:rPr>
          <w:rFonts w:hAnsi="標楷體"/>
          <w:b/>
          <w:bCs/>
          <w:spacing w:val="-2"/>
          <w:sz w:val="26"/>
          <w:szCs w:val="26"/>
        </w:rPr>
        <w:t>16:00</w:t>
      </w:r>
      <w:r w:rsidRPr="006C2915">
        <w:rPr>
          <w:rFonts w:hAnsi="標楷體"/>
          <w:b/>
          <w:bCs/>
          <w:spacing w:val="-31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31"/>
          <w:sz w:val="26"/>
          <w:szCs w:val="26"/>
        </w:rPr>
        <w:t>止</w:t>
      </w:r>
      <w:r w:rsidRPr="006C2915">
        <w:rPr>
          <w:rFonts w:hAnsi="標楷體" w:hint="eastAsia"/>
          <w:spacing w:val="-2"/>
          <w:sz w:val="26"/>
          <w:szCs w:val="26"/>
        </w:rPr>
        <w:t>，郵戳為</w:t>
      </w:r>
      <w:proofErr w:type="gramStart"/>
      <w:r w:rsidRPr="006C2915">
        <w:rPr>
          <w:rFonts w:hAnsi="標楷體" w:hint="eastAsia"/>
          <w:spacing w:val="-2"/>
          <w:sz w:val="26"/>
          <w:szCs w:val="26"/>
        </w:rPr>
        <w:t>憑</w:t>
      </w:r>
      <w:proofErr w:type="gramEnd"/>
      <w:r w:rsidRPr="006C2915">
        <w:rPr>
          <w:rFonts w:hAnsi="標楷體" w:hint="eastAsia"/>
          <w:spacing w:val="-2"/>
          <w:sz w:val="26"/>
          <w:szCs w:val="26"/>
        </w:rPr>
        <w:t>，逾期不受理申請。</w:t>
      </w:r>
    </w:p>
    <w:p w14:paraId="48D19632" w14:textId="77777777" w:rsidR="00160C51" w:rsidRPr="006C2915" w:rsidRDefault="00160C51">
      <w:pPr>
        <w:pStyle w:val="a5"/>
        <w:numPr>
          <w:ilvl w:val="0"/>
          <w:numId w:val="7"/>
        </w:numPr>
        <w:tabs>
          <w:tab w:val="left" w:pos="1754"/>
        </w:tabs>
        <w:kinsoku w:val="0"/>
        <w:overflowPunct w:val="0"/>
        <w:spacing w:before="102"/>
        <w:ind w:left="1753" w:hanging="390"/>
        <w:rPr>
          <w:rFonts w:hAnsi="標楷體"/>
          <w:spacing w:val="-6"/>
          <w:sz w:val="26"/>
          <w:szCs w:val="26"/>
        </w:rPr>
      </w:pPr>
      <w:r w:rsidRPr="006C2915">
        <w:rPr>
          <w:rFonts w:hAnsi="標楷體" w:hint="eastAsia"/>
          <w:spacing w:val="-6"/>
          <w:sz w:val="26"/>
          <w:szCs w:val="26"/>
        </w:rPr>
        <w:t>方案申請：</w:t>
      </w:r>
    </w:p>
    <w:p w14:paraId="2B7BE4B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B011CB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4B6633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409995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F4D50D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15"/>
          <w:szCs w:val="15"/>
        </w:rPr>
      </w:pPr>
    </w:p>
    <w:p w14:paraId="34230998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1</w:t>
      </w:r>
    </w:p>
    <w:p w14:paraId="3F33DC9E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type w:val="continuous"/>
          <w:pgSz w:w="11910" w:h="16850"/>
          <w:pgMar w:top="1380" w:right="640" w:bottom="0" w:left="620" w:header="720" w:footer="720" w:gutter="0"/>
          <w:cols w:space="720"/>
          <w:noEndnote/>
        </w:sectPr>
      </w:pPr>
    </w:p>
    <w:p w14:paraId="43A36F6B" w14:textId="77777777" w:rsidR="00160C51" w:rsidRPr="006C2915" w:rsidRDefault="00160C51">
      <w:pPr>
        <w:pStyle w:val="a5"/>
        <w:numPr>
          <w:ilvl w:val="1"/>
          <w:numId w:val="7"/>
        </w:numPr>
        <w:tabs>
          <w:tab w:val="left" w:pos="1771"/>
        </w:tabs>
        <w:kinsoku w:val="0"/>
        <w:overflowPunct w:val="0"/>
        <w:spacing w:before="37" w:line="264" w:lineRule="auto"/>
        <w:ind w:right="772" w:hanging="56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z w:val="26"/>
          <w:szCs w:val="26"/>
        </w:rPr>
        <w:lastRenderedPageBreak/>
        <w:t>提案內容請參考聯合國「全球永續發展目標」</w:t>
      </w:r>
      <w:r w:rsidRPr="006C2915">
        <w:rPr>
          <w:rFonts w:hAnsi="標楷體"/>
          <w:sz w:val="26"/>
          <w:szCs w:val="26"/>
        </w:rPr>
        <w:t xml:space="preserve"> SDGs </w:t>
      </w:r>
      <w:r w:rsidRPr="006C2915">
        <w:rPr>
          <w:rFonts w:hAnsi="標楷體" w:hint="eastAsia"/>
          <w:sz w:val="26"/>
          <w:szCs w:val="26"/>
        </w:rPr>
        <w:t>之主要目標的核心</w:t>
      </w:r>
      <w:r w:rsidRPr="006C2915">
        <w:rPr>
          <w:rFonts w:hAnsi="標楷體" w:hint="eastAsia"/>
          <w:spacing w:val="-2"/>
          <w:sz w:val="26"/>
          <w:szCs w:val="26"/>
        </w:rPr>
        <w:t>價值，以跨學科核心素養的課程規劃與實踐。</w:t>
      </w:r>
    </w:p>
    <w:p w14:paraId="6FF6236D" w14:textId="77777777" w:rsidR="00160C51" w:rsidRPr="006C2915" w:rsidRDefault="00160C51">
      <w:pPr>
        <w:pStyle w:val="a5"/>
        <w:numPr>
          <w:ilvl w:val="1"/>
          <w:numId w:val="7"/>
        </w:numPr>
        <w:tabs>
          <w:tab w:val="left" w:pos="1754"/>
        </w:tabs>
        <w:kinsoku w:val="0"/>
        <w:overflowPunct w:val="0"/>
        <w:spacing w:before="121"/>
        <w:ind w:left="1753" w:hanging="308"/>
        <w:rPr>
          <w:rFonts w:hAnsi="標楷體"/>
          <w:spacing w:val="32"/>
          <w:sz w:val="26"/>
          <w:szCs w:val="26"/>
        </w:rPr>
      </w:pPr>
      <w:r w:rsidRPr="006C2915">
        <w:rPr>
          <w:rFonts w:hAnsi="標楷體" w:hint="eastAsia"/>
          <w:spacing w:val="32"/>
          <w:sz w:val="26"/>
          <w:szCs w:val="26"/>
        </w:rPr>
        <w:t>相關教學資源及教案請參考農業部「</w:t>
      </w:r>
      <w:r w:rsidRPr="006C2915">
        <w:rPr>
          <w:rFonts w:hAnsi="標楷體"/>
          <w:spacing w:val="32"/>
          <w:sz w:val="26"/>
          <w:szCs w:val="26"/>
        </w:rPr>
        <w:t xml:space="preserve"> 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食農教育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教學知能手冊」</w:t>
      </w:r>
    </w:p>
    <w:p w14:paraId="50B9F858" w14:textId="77777777" w:rsidR="00160C51" w:rsidRPr="006C2915" w:rsidRDefault="00160C51">
      <w:pPr>
        <w:pStyle w:val="a3"/>
        <w:kinsoku w:val="0"/>
        <w:overflowPunct w:val="0"/>
        <w:spacing w:before="35"/>
        <w:ind w:left="1364"/>
        <w:rPr>
          <w:rFonts w:hAnsi="標楷體"/>
          <w:spacing w:val="-10"/>
        </w:rPr>
      </w:pPr>
      <w:proofErr w:type="gramStart"/>
      <w:r w:rsidRPr="006C2915">
        <w:rPr>
          <w:rFonts w:hAnsi="標楷體" w:hint="eastAsia"/>
          <w:spacing w:val="-2"/>
        </w:rPr>
        <w:t>（</w:t>
      </w:r>
      <w:proofErr w:type="gramEnd"/>
      <w:r w:rsidRPr="006C2915">
        <w:rPr>
          <w:rFonts w:hAnsi="標楷體"/>
          <w:spacing w:val="-73"/>
        </w:rPr>
        <w:t xml:space="preserve"> </w:t>
      </w:r>
      <w:hyperlink r:id="rId8" w:history="1">
        <w:r w:rsidRPr="006C2915">
          <w:rPr>
            <w:rFonts w:hAnsi="標楷體"/>
            <w:spacing w:val="-2"/>
            <w:u w:val="single"/>
          </w:rPr>
          <w:t>https://fae.coa.gov.tw/search.php?unit=A&amp;search_style=advanced</w:t>
        </w:r>
        <w:r w:rsidRPr="006C2915">
          <w:rPr>
            <w:rFonts w:hAnsi="標楷體"/>
            <w:spacing w:val="-73"/>
          </w:rPr>
          <w:t xml:space="preserve"> </w:t>
        </w:r>
      </w:hyperlink>
      <w:r w:rsidRPr="006C2915">
        <w:rPr>
          <w:rFonts w:hAnsi="標楷體" w:hint="eastAsia"/>
          <w:spacing w:val="-10"/>
        </w:rPr>
        <w:t>）</w:t>
      </w:r>
    </w:p>
    <w:p w14:paraId="0979299B" w14:textId="77777777" w:rsidR="00341508" w:rsidRPr="006C2915" w:rsidRDefault="00160C51" w:rsidP="00341508">
      <w:pPr>
        <w:pStyle w:val="a3"/>
        <w:kinsoku w:val="0"/>
        <w:overflowPunct w:val="0"/>
        <w:spacing w:before="37"/>
        <w:ind w:left="1331"/>
        <w:rPr>
          <w:rFonts w:hAnsi="標楷體"/>
          <w:spacing w:val="-10"/>
        </w:rPr>
      </w:pPr>
      <w:r w:rsidRPr="006C2915">
        <w:rPr>
          <w:rFonts w:hAnsi="標楷體" w:hint="eastAsia"/>
          <w:spacing w:val="-10"/>
        </w:rPr>
        <w:t>、及教育部中小學數位學習深耕計畫</w:t>
      </w:r>
      <w:proofErr w:type="gramStart"/>
      <w:r w:rsidRPr="006C2915">
        <w:rPr>
          <w:rFonts w:hAnsi="標楷體" w:hint="eastAsia"/>
          <w:spacing w:val="-3"/>
        </w:rPr>
        <w:t>（</w:t>
      </w:r>
      <w:proofErr w:type="gramEnd"/>
      <w:r>
        <w:fldChar w:fldCharType="begin"/>
      </w:r>
      <w:r>
        <w:instrText>HYPERLINK "https://dlearning.ncku.edu.tw/"</w:instrText>
      </w:r>
      <w:r>
        <w:fldChar w:fldCharType="separate"/>
      </w:r>
      <w:r w:rsidRPr="006C2915">
        <w:rPr>
          <w:rFonts w:hAnsi="標楷體"/>
          <w:spacing w:val="-3"/>
          <w:u w:val="single"/>
        </w:rPr>
        <w:t>h</w:t>
      </w:r>
      <w:r w:rsidRPr="006C2915">
        <w:rPr>
          <w:rFonts w:hAnsi="標楷體"/>
          <w:spacing w:val="-1"/>
          <w:u w:val="single"/>
        </w:rPr>
        <w:t>tt</w:t>
      </w:r>
      <w:r w:rsidRPr="006C2915">
        <w:rPr>
          <w:rFonts w:hAnsi="標楷體"/>
          <w:spacing w:val="-3"/>
          <w:u w:val="single"/>
        </w:rPr>
        <w:t>ps://dl</w:t>
      </w:r>
      <w:r w:rsidRPr="006C2915">
        <w:rPr>
          <w:rFonts w:hAnsi="標楷體"/>
          <w:spacing w:val="-1"/>
          <w:u w:val="single"/>
        </w:rPr>
        <w:t>e</w:t>
      </w:r>
      <w:r w:rsidRPr="006C2915">
        <w:rPr>
          <w:rFonts w:hAnsi="標楷體"/>
          <w:spacing w:val="-3"/>
          <w:u w:val="single"/>
        </w:rPr>
        <w:t>arnin</w:t>
      </w:r>
      <w:r w:rsidRPr="006C2915">
        <w:rPr>
          <w:rFonts w:hAnsi="標楷體"/>
          <w:spacing w:val="-1"/>
          <w:u w:val="single"/>
        </w:rPr>
        <w:t>g</w:t>
      </w:r>
      <w:r w:rsidRPr="006C2915">
        <w:rPr>
          <w:rFonts w:hAnsi="標楷體"/>
          <w:spacing w:val="-3"/>
          <w:u w:val="single"/>
        </w:rPr>
        <w:t>.nc</w:t>
      </w:r>
      <w:r w:rsidRPr="006C2915">
        <w:rPr>
          <w:rFonts w:hAnsi="標楷體"/>
          <w:spacing w:val="-1"/>
          <w:u w:val="single"/>
        </w:rPr>
        <w:t>k</w:t>
      </w:r>
      <w:r w:rsidRPr="006C2915">
        <w:rPr>
          <w:rFonts w:hAnsi="標楷體"/>
          <w:spacing w:val="-3"/>
          <w:u w:val="single"/>
        </w:rPr>
        <w:t>u.edu.t</w:t>
      </w:r>
      <w:r w:rsidRPr="006C2915">
        <w:rPr>
          <w:rFonts w:hAnsi="標楷體"/>
          <w:spacing w:val="-1"/>
          <w:u w:val="single"/>
        </w:rPr>
        <w:t>w</w:t>
      </w:r>
      <w:r w:rsidRPr="006C2915">
        <w:rPr>
          <w:rFonts w:hAnsi="標楷體"/>
          <w:spacing w:val="-3"/>
          <w:u w:val="single"/>
        </w:rPr>
        <w:t>/</w:t>
      </w:r>
      <w:r>
        <w:rPr>
          <w:rFonts w:hAnsi="標楷體"/>
          <w:spacing w:val="-3"/>
          <w:u w:val="single"/>
        </w:rPr>
        <w:fldChar w:fldCharType="end"/>
      </w:r>
      <w:proofErr w:type="gramStart"/>
      <w:r w:rsidRPr="006C2915">
        <w:rPr>
          <w:rFonts w:hAnsi="標楷體" w:hint="eastAsia"/>
          <w:spacing w:val="-138"/>
        </w:rPr>
        <w:t>）</w:t>
      </w:r>
      <w:proofErr w:type="gramEnd"/>
      <w:r w:rsidRPr="006C2915">
        <w:rPr>
          <w:rFonts w:hAnsi="標楷體" w:hint="eastAsia"/>
          <w:spacing w:val="-10"/>
        </w:rPr>
        <w:t>。</w:t>
      </w:r>
    </w:p>
    <w:p w14:paraId="083DC66D" w14:textId="77777777" w:rsidR="00160C51" w:rsidRPr="006C2915" w:rsidRDefault="00160C51" w:rsidP="00341508">
      <w:pPr>
        <w:pStyle w:val="a5"/>
        <w:numPr>
          <w:ilvl w:val="1"/>
          <w:numId w:val="7"/>
        </w:numPr>
        <w:tabs>
          <w:tab w:val="left" w:pos="1754"/>
        </w:tabs>
        <w:kinsoku w:val="0"/>
        <w:overflowPunct w:val="0"/>
        <w:spacing w:before="121"/>
        <w:ind w:left="1753" w:hanging="308"/>
        <w:rPr>
          <w:rFonts w:hAnsi="標楷體"/>
          <w:spacing w:val="32"/>
          <w:sz w:val="26"/>
          <w:szCs w:val="26"/>
        </w:rPr>
      </w:pPr>
      <w:r w:rsidRPr="006C2915">
        <w:rPr>
          <w:rFonts w:hAnsi="標楷體" w:hint="eastAsia"/>
          <w:spacing w:val="32"/>
          <w:sz w:val="26"/>
          <w:szCs w:val="26"/>
        </w:rPr>
        <w:t>申請文件：將申請暨審核表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如附件一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）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、申請計畫（如附件二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、經費概算表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附件三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、教學方案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附件四）</w:t>
      </w:r>
      <w:r w:rsidR="00341508" w:rsidRPr="006C2915">
        <w:rPr>
          <w:rFonts w:hAnsi="標楷體" w:hint="eastAsia"/>
          <w:spacing w:val="32"/>
          <w:sz w:val="26"/>
          <w:szCs w:val="26"/>
        </w:rPr>
        <w:t>、經費匯款明細表</w:t>
      </w:r>
      <w:r w:rsidR="006C2915" w:rsidRPr="006C2915">
        <w:rPr>
          <w:rFonts w:hAnsi="標楷體"/>
          <w:spacing w:val="32"/>
          <w:sz w:val="26"/>
          <w:szCs w:val="26"/>
        </w:rPr>
        <w:t>(</w:t>
      </w:r>
      <w:r w:rsidR="006C2915" w:rsidRPr="006C2915">
        <w:rPr>
          <w:rFonts w:hAnsi="標楷體" w:hint="eastAsia"/>
          <w:spacing w:val="32"/>
          <w:sz w:val="26"/>
          <w:szCs w:val="26"/>
        </w:rPr>
        <w:t>附件五</w:t>
      </w:r>
      <w:proofErr w:type="gramStart"/>
      <w:r w:rsidR="006C2915" w:rsidRPr="006C2915">
        <w:rPr>
          <w:rFonts w:hAnsi="標楷體" w:hint="eastAsia"/>
          <w:spacing w:val="32"/>
          <w:sz w:val="26"/>
          <w:szCs w:val="26"/>
        </w:rPr>
        <w:t>）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，紙本經校長核章後，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免備文逕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寄（送）仁德國小</w:t>
      </w:r>
      <w:r w:rsidR="00384625" w:rsidRPr="006C2915">
        <w:rPr>
          <w:rFonts w:hAnsi="標楷體" w:hint="eastAsia"/>
          <w:spacing w:val="32"/>
          <w:sz w:val="26"/>
          <w:szCs w:val="26"/>
        </w:rPr>
        <w:t>王懷憲主任</w:t>
      </w:r>
      <w:r w:rsidRPr="006C2915">
        <w:rPr>
          <w:rFonts w:hAnsi="標楷體" w:hint="eastAsia"/>
          <w:spacing w:val="32"/>
          <w:sz w:val="26"/>
          <w:szCs w:val="26"/>
        </w:rPr>
        <w:t>收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地址：</w:t>
      </w:r>
      <w:r w:rsidRPr="006C2915">
        <w:rPr>
          <w:rFonts w:hAnsi="標楷體"/>
          <w:b/>
          <w:bCs/>
          <w:spacing w:val="32"/>
          <w:sz w:val="26"/>
          <w:szCs w:val="26"/>
        </w:rPr>
        <w:t>334</w:t>
      </w:r>
      <w:r w:rsidRPr="006C2915">
        <w:rPr>
          <w:rFonts w:hAnsi="標楷體" w:hint="eastAsia"/>
          <w:b/>
          <w:bCs/>
          <w:spacing w:val="32"/>
          <w:sz w:val="26"/>
          <w:szCs w:val="26"/>
        </w:rPr>
        <w:t>桃園市八德區</w:t>
      </w:r>
      <w:r w:rsidR="00384625" w:rsidRPr="006C2915">
        <w:rPr>
          <w:rFonts w:hAnsi="標楷體" w:hint="eastAsia"/>
          <w:b/>
          <w:bCs/>
          <w:spacing w:val="32"/>
          <w:sz w:val="26"/>
          <w:szCs w:val="26"/>
        </w:rPr>
        <w:t>仁德</w:t>
      </w:r>
      <w:r w:rsidRPr="006C2915">
        <w:rPr>
          <w:rFonts w:hAnsi="標楷體" w:hint="eastAsia"/>
          <w:b/>
          <w:bCs/>
          <w:spacing w:val="32"/>
          <w:sz w:val="26"/>
          <w:szCs w:val="26"/>
        </w:rPr>
        <w:t>路</w:t>
      </w:r>
      <w:r w:rsidRPr="006C2915">
        <w:rPr>
          <w:rFonts w:hAnsi="標楷體"/>
          <w:b/>
          <w:bCs/>
          <w:spacing w:val="32"/>
          <w:sz w:val="26"/>
          <w:szCs w:val="26"/>
        </w:rPr>
        <w:t>32</w:t>
      </w:r>
      <w:r w:rsidR="00384625" w:rsidRPr="006C2915">
        <w:rPr>
          <w:rFonts w:hAnsi="標楷體"/>
          <w:b/>
          <w:bCs/>
          <w:spacing w:val="32"/>
          <w:sz w:val="26"/>
          <w:szCs w:val="26"/>
        </w:rPr>
        <w:t>0</w:t>
      </w:r>
      <w:r w:rsidRPr="006C2915">
        <w:rPr>
          <w:rFonts w:hAnsi="標楷體" w:hint="eastAsia"/>
          <w:b/>
          <w:bCs/>
          <w:spacing w:val="32"/>
          <w:sz w:val="26"/>
          <w:szCs w:val="26"/>
        </w:rPr>
        <w:t>號</w:t>
      </w:r>
      <w:r w:rsidRPr="006C2915">
        <w:rPr>
          <w:rFonts w:hAnsi="標楷體" w:hint="eastAsia"/>
          <w:spacing w:val="32"/>
          <w:sz w:val="26"/>
          <w:szCs w:val="26"/>
        </w:rPr>
        <w:t>，信封請加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註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「</w:t>
      </w:r>
      <w:r w:rsidRPr="006C2915">
        <w:rPr>
          <w:rFonts w:hAnsi="標楷體"/>
          <w:spacing w:val="32"/>
          <w:sz w:val="26"/>
          <w:szCs w:val="26"/>
        </w:rPr>
        <w:t>11</w:t>
      </w:r>
      <w:r w:rsidR="00384625" w:rsidRPr="006C2915">
        <w:rPr>
          <w:rFonts w:hAnsi="標楷體"/>
          <w:spacing w:val="32"/>
          <w:sz w:val="26"/>
          <w:szCs w:val="26"/>
        </w:rPr>
        <w:t>5</w:t>
      </w:r>
      <w:r w:rsidRPr="006C2915">
        <w:rPr>
          <w:rFonts w:hAnsi="標楷體" w:hint="eastAsia"/>
          <w:spacing w:val="32"/>
          <w:sz w:val="26"/>
          <w:szCs w:val="26"/>
        </w:rPr>
        <w:t>年友善環境健康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好餐食農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教育活動計畫」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，另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電子檔核章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版本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請描掃後</w:t>
      </w:r>
      <w:proofErr w:type="gramEnd"/>
      <w:r w:rsidRPr="006C2915">
        <w:rPr>
          <w:rFonts w:hAnsi="標楷體"/>
          <w:spacing w:val="32"/>
          <w:sz w:val="26"/>
          <w:szCs w:val="26"/>
        </w:rPr>
        <w:t>mail</w:t>
      </w:r>
      <w:r w:rsidRPr="006C2915">
        <w:rPr>
          <w:rFonts w:hAnsi="標楷體" w:hint="eastAsia"/>
          <w:spacing w:val="32"/>
          <w:sz w:val="26"/>
          <w:szCs w:val="26"/>
        </w:rPr>
        <w:t>至</w:t>
      </w:r>
      <w:r w:rsidR="00971BB8" w:rsidRPr="006C2915">
        <w:rPr>
          <w:rFonts w:hAnsi="標楷體"/>
          <w:spacing w:val="32"/>
          <w:sz w:val="26"/>
          <w:szCs w:val="26"/>
        </w:rPr>
        <w:t>damson@ms.tyc.edu.tw</w:t>
      </w:r>
      <w:r w:rsidRPr="006C2915">
        <w:rPr>
          <w:rFonts w:hAnsi="標楷體" w:hint="eastAsia"/>
          <w:spacing w:val="32"/>
          <w:sz w:val="26"/>
          <w:szCs w:val="26"/>
        </w:rPr>
        <w:t>（</w:t>
      </w:r>
      <w:r w:rsidR="00971BB8" w:rsidRPr="006C2915">
        <w:rPr>
          <w:rFonts w:hAnsi="標楷體" w:hint="eastAsia"/>
          <w:spacing w:val="32"/>
          <w:sz w:val="26"/>
          <w:szCs w:val="26"/>
        </w:rPr>
        <w:t>王懷憲主任</w:t>
      </w:r>
      <w:r w:rsidRPr="006C2915">
        <w:rPr>
          <w:rFonts w:hAnsi="標楷體" w:hint="eastAsia"/>
          <w:spacing w:val="32"/>
          <w:sz w:val="26"/>
          <w:szCs w:val="26"/>
        </w:rPr>
        <w:t>），</w:t>
      </w:r>
      <w:r w:rsidRPr="006C2915">
        <w:rPr>
          <w:rFonts w:hAnsi="標楷體"/>
          <w:spacing w:val="32"/>
          <w:sz w:val="26"/>
          <w:szCs w:val="26"/>
        </w:rPr>
        <w:t xml:space="preserve"> (mail</w:t>
      </w:r>
      <w:r w:rsidRPr="006C2915">
        <w:rPr>
          <w:rFonts w:hAnsi="標楷體" w:hint="eastAsia"/>
          <w:spacing w:val="32"/>
          <w:sz w:val="26"/>
          <w:szCs w:val="26"/>
        </w:rPr>
        <w:t>主旨請註明○○（高國中小）</w:t>
      </w:r>
      <w:r w:rsidRPr="006C2915">
        <w:rPr>
          <w:rFonts w:hAnsi="標楷體"/>
          <w:spacing w:val="32"/>
          <w:sz w:val="26"/>
          <w:szCs w:val="26"/>
        </w:rPr>
        <w:t>11</w:t>
      </w:r>
      <w:r w:rsidR="00384625" w:rsidRPr="006C2915">
        <w:rPr>
          <w:rFonts w:hAnsi="標楷體"/>
          <w:spacing w:val="32"/>
          <w:sz w:val="26"/>
          <w:szCs w:val="26"/>
        </w:rPr>
        <w:t>5</w:t>
      </w:r>
      <w:r w:rsidRPr="006C2915">
        <w:rPr>
          <w:rFonts w:hAnsi="標楷體"/>
          <w:spacing w:val="32"/>
          <w:sz w:val="26"/>
          <w:szCs w:val="26"/>
        </w:rPr>
        <w:t xml:space="preserve"> </w:t>
      </w:r>
      <w:r w:rsidRPr="006C2915">
        <w:rPr>
          <w:rFonts w:hAnsi="標楷體" w:hint="eastAsia"/>
          <w:spacing w:val="32"/>
          <w:sz w:val="26"/>
          <w:szCs w:val="26"/>
        </w:rPr>
        <w:t>年度友善環境健康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好餐食農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教育活動計畫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，</w:t>
      </w:r>
      <w:proofErr w:type="gramStart"/>
      <w:r w:rsidRPr="006C2915">
        <w:rPr>
          <w:rFonts w:hAnsi="標楷體" w:hint="eastAsia"/>
          <w:spacing w:val="32"/>
          <w:sz w:val="26"/>
          <w:szCs w:val="26"/>
        </w:rPr>
        <w:t>俾</w:t>
      </w:r>
      <w:proofErr w:type="gramEnd"/>
      <w:r w:rsidRPr="006C2915">
        <w:rPr>
          <w:rFonts w:hAnsi="標楷體" w:hint="eastAsia"/>
          <w:spacing w:val="32"/>
          <w:sz w:val="26"/>
          <w:szCs w:val="26"/>
        </w:rPr>
        <w:t>利辦理初審作業。</w:t>
      </w:r>
    </w:p>
    <w:p w14:paraId="44F1F008" w14:textId="77777777" w:rsidR="00160C51" w:rsidRPr="006C2915" w:rsidRDefault="00160C51">
      <w:pPr>
        <w:pStyle w:val="a3"/>
        <w:kinsoku w:val="0"/>
        <w:overflowPunct w:val="0"/>
        <w:spacing w:before="91"/>
        <w:ind w:left="939"/>
        <w:rPr>
          <w:rFonts w:hAnsi="標楷體"/>
          <w:spacing w:val="-10"/>
        </w:rPr>
      </w:pPr>
      <w:r w:rsidRPr="006C2915">
        <w:rPr>
          <w:rFonts w:hAnsi="標楷體" w:hint="eastAsia"/>
          <w:spacing w:val="-4"/>
        </w:rPr>
        <w:t>（二）</w:t>
      </w:r>
      <w:r w:rsidRPr="006C2915">
        <w:rPr>
          <w:rFonts w:hAnsi="標楷體"/>
          <w:spacing w:val="-10"/>
        </w:rPr>
        <w:t xml:space="preserve"> </w:t>
      </w:r>
      <w:r w:rsidRPr="006C2915">
        <w:rPr>
          <w:rFonts w:hAnsi="標楷體" w:hint="eastAsia"/>
          <w:spacing w:val="-10"/>
        </w:rPr>
        <w:t>審查方式：</w:t>
      </w:r>
      <w:proofErr w:type="gramStart"/>
      <w:r w:rsidRPr="006C2915">
        <w:rPr>
          <w:rFonts w:hAnsi="標楷體" w:hint="eastAsia"/>
          <w:spacing w:val="-10"/>
        </w:rPr>
        <w:t>遴</w:t>
      </w:r>
      <w:proofErr w:type="gramEnd"/>
      <w:r w:rsidRPr="006C2915">
        <w:rPr>
          <w:rFonts w:hAnsi="標楷體" w:hint="eastAsia"/>
          <w:spacing w:val="-10"/>
        </w:rPr>
        <w:t>聘委員進行計畫審核，並依下列項目優先審酌補助：</w:t>
      </w:r>
    </w:p>
    <w:p w14:paraId="109231BC" w14:textId="77777777" w:rsidR="00160C51" w:rsidRPr="006C2915" w:rsidRDefault="00160C51" w:rsidP="00D061F0">
      <w:pPr>
        <w:pStyle w:val="a5"/>
        <w:numPr>
          <w:ilvl w:val="2"/>
          <w:numId w:val="7"/>
        </w:numPr>
        <w:tabs>
          <w:tab w:val="left" w:pos="1792"/>
        </w:tabs>
        <w:kinsoku w:val="0"/>
        <w:overflowPunct w:val="0"/>
        <w:spacing w:before="155" w:line="264" w:lineRule="auto"/>
        <w:ind w:left="1985" w:right="795" w:hanging="28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計畫（活動內容、教學方案、經費規劃等）符合本案要旨，且明確傳達友善環境、永續發展之理念</w:t>
      </w:r>
      <w:r w:rsidR="00D061F0" w:rsidRPr="006C2915">
        <w:rPr>
          <w:rFonts w:hAnsi="標楷體" w:hint="eastAsia"/>
          <w:spacing w:val="-2"/>
          <w:sz w:val="26"/>
          <w:szCs w:val="26"/>
        </w:rPr>
        <w:t>並</w:t>
      </w:r>
      <w:r w:rsidRPr="006C2915">
        <w:rPr>
          <w:rFonts w:hAnsi="標楷體" w:hint="eastAsia"/>
          <w:spacing w:val="-2"/>
          <w:sz w:val="26"/>
          <w:szCs w:val="26"/>
        </w:rPr>
        <w:t>確實可行。</w:t>
      </w:r>
    </w:p>
    <w:p w14:paraId="538AB012" w14:textId="77777777" w:rsidR="00D061F0" w:rsidRPr="006C2915" w:rsidRDefault="00D061F0" w:rsidP="00D061F0">
      <w:pPr>
        <w:pStyle w:val="a5"/>
        <w:numPr>
          <w:ilvl w:val="2"/>
          <w:numId w:val="7"/>
        </w:numPr>
        <w:tabs>
          <w:tab w:val="left" w:pos="1792"/>
        </w:tabs>
        <w:kinsoku w:val="0"/>
        <w:overflowPunct w:val="0"/>
        <w:spacing w:before="155" w:line="264" w:lineRule="auto"/>
        <w:ind w:left="1985" w:right="795" w:hanging="284"/>
        <w:rPr>
          <w:rFonts w:hAnsi="標楷體"/>
          <w:spacing w:val="-2"/>
          <w:sz w:val="26"/>
          <w:szCs w:val="26"/>
          <w:shd w:val="pct15" w:color="auto" w:fill="FFFFFF"/>
        </w:rPr>
      </w:pPr>
      <w:r w:rsidRPr="006C2915">
        <w:rPr>
          <w:rFonts w:hAnsi="標楷體" w:hint="eastAsia"/>
          <w:spacing w:val="-2"/>
          <w:sz w:val="26"/>
          <w:szCs w:val="26"/>
          <w:shd w:val="pct15" w:color="auto" w:fill="FFFFFF"/>
        </w:rPr>
        <w:t>結合學校午餐落實健康飲食及</w:t>
      </w:r>
      <w:proofErr w:type="gramStart"/>
      <w:r w:rsidR="007F2903" w:rsidRPr="006C2915">
        <w:rPr>
          <w:rFonts w:hAnsi="標楷體" w:hint="eastAsia"/>
          <w:spacing w:val="-2"/>
          <w:sz w:val="26"/>
          <w:szCs w:val="26"/>
          <w:shd w:val="pct15" w:color="auto" w:fill="FFFFFF"/>
        </w:rPr>
        <w:t>廚餘減量</w:t>
      </w:r>
      <w:proofErr w:type="gramEnd"/>
      <w:r w:rsidR="007F2903" w:rsidRPr="006C2915">
        <w:rPr>
          <w:rFonts w:hAnsi="標楷體" w:hint="eastAsia"/>
          <w:spacing w:val="-2"/>
          <w:sz w:val="26"/>
          <w:szCs w:val="26"/>
          <w:shd w:val="pct15" w:color="auto" w:fill="FFFFFF"/>
        </w:rPr>
        <w:t>之具體課程教學與活動者。</w:t>
      </w:r>
    </w:p>
    <w:p w14:paraId="0A9173EA" w14:textId="77777777" w:rsidR="00D061F0" w:rsidRPr="006C2915" w:rsidRDefault="00D061F0" w:rsidP="00D061F0">
      <w:pPr>
        <w:numPr>
          <w:ilvl w:val="2"/>
          <w:numId w:val="7"/>
        </w:numPr>
        <w:ind w:left="1985" w:hanging="28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校內已有人員取得環境教育人員認證</w:t>
      </w:r>
      <w:r w:rsidRPr="006C2915">
        <w:rPr>
          <w:rFonts w:hAnsi="標楷體"/>
          <w:spacing w:val="-2"/>
          <w:sz w:val="26"/>
          <w:szCs w:val="26"/>
        </w:rPr>
        <w:t>(</w:t>
      </w:r>
      <w:proofErr w:type="gramStart"/>
      <w:r w:rsidRPr="006C2915">
        <w:rPr>
          <w:rFonts w:hAnsi="標楷體" w:hint="eastAsia"/>
          <w:spacing w:val="-2"/>
          <w:sz w:val="26"/>
          <w:szCs w:val="26"/>
        </w:rPr>
        <w:t>檢附證書影</w:t>
      </w:r>
      <w:proofErr w:type="gramEnd"/>
      <w:r w:rsidRPr="006C2915">
        <w:rPr>
          <w:rFonts w:hAnsi="標楷體" w:hint="eastAsia"/>
          <w:spacing w:val="-2"/>
          <w:sz w:val="26"/>
          <w:szCs w:val="26"/>
        </w:rPr>
        <w:t>本</w:t>
      </w:r>
      <w:r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 w:hint="eastAsia"/>
          <w:spacing w:val="-2"/>
          <w:sz w:val="26"/>
          <w:szCs w:val="26"/>
        </w:rPr>
        <w:t>。</w:t>
      </w:r>
    </w:p>
    <w:p w14:paraId="09189587" w14:textId="77777777" w:rsidR="00160C51" w:rsidRPr="006C2915" w:rsidRDefault="00160C51" w:rsidP="00D061F0">
      <w:pPr>
        <w:pStyle w:val="a5"/>
        <w:numPr>
          <w:ilvl w:val="2"/>
          <w:numId w:val="7"/>
        </w:numPr>
        <w:tabs>
          <w:tab w:val="left" w:pos="1792"/>
        </w:tabs>
        <w:kinsoku w:val="0"/>
        <w:overflowPunct w:val="0"/>
        <w:spacing w:before="121"/>
        <w:ind w:left="1701" w:firstLine="0"/>
        <w:rPr>
          <w:rFonts w:hAnsi="標楷體"/>
          <w:spacing w:val="-6"/>
          <w:sz w:val="26"/>
          <w:szCs w:val="26"/>
        </w:rPr>
      </w:pPr>
      <w:r w:rsidRPr="006C2915">
        <w:rPr>
          <w:rFonts w:hAnsi="標楷體" w:hint="eastAsia"/>
          <w:spacing w:val="-6"/>
          <w:sz w:val="26"/>
          <w:szCs w:val="26"/>
        </w:rPr>
        <w:t>審查標準：</w:t>
      </w:r>
    </w:p>
    <w:p w14:paraId="0F2D1464" w14:textId="77777777" w:rsidR="00160C51" w:rsidRPr="006C2915" w:rsidRDefault="00160C51">
      <w:pPr>
        <w:pStyle w:val="a3"/>
        <w:kinsoku w:val="0"/>
        <w:overflowPunct w:val="0"/>
        <w:spacing w:before="155" w:line="343" w:lineRule="auto"/>
        <w:ind w:left="1705" w:right="2178"/>
        <w:rPr>
          <w:rFonts w:hAnsi="標楷體"/>
          <w:spacing w:val="-130"/>
        </w:rPr>
      </w:pPr>
      <w:r w:rsidRPr="006C2915">
        <w:rPr>
          <w:rFonts w:hAnsi="標楷體"/>
          <w:spacing w:val="-6"/>
        </w:rPr>
        <w:t>(1)</w:t>
      </w:r>
      <w:r w:rsidRPr="006C2915">
        <w:rPr>
          <w:rFonts w:hAnsi="標楷體" w:hint="eastAsia"/>
          <w:spacing w:val="-6"/>
        </w:rPr>
        <w:t>申請文件與計畫目標之關聯性、完整性、結構性</w:t>
      </w:r>
      <w:r w:rsidRPr="006C2915">
        <w:rPr>
          <w:rFonts w:hAnsi="標楷體" w:hint="eastAsia"/>
          <w:spacing w:val="21"/>
        </w:rPr>
        <w:t>（</w:t>
      </w:r>
      <w:r w:rsidRPr="006C2915">
        <w:rPr>
          <w:rFonts w:hAnsi="標楷體"/>
          <w:spacing w:val="19"/>
        </w:rPr>
        <w:t>30%</w:t>
      </w:r>
      <w:r w:rsidRPr="006C2915">
        <w:rPr>
          <w:rFonts w:hAnsi="標楷體" w:hint="eastAsia"/>
          <w:spacing w:val="-111"/>
        </w:rPr>
        <w:t>）</w:t>
      </w:r>
      <w:r w:rsidRPr="006C2915">
        <w:rPr>
          <w:rFonts w:hAnsi="標楷體" w:hint="eastAsia"/>
          <w:spacing w:val="-143"/>
        </w:rPr>
        <w:t>。</w:t>
      </w:r>
      <w:r w:rsidRPr="006C2915">
        <w:rPr>
          <w:rFonts w:hAnsi="標楷體"/>
          <w:spacing w:val="-2"/>
        </w:rPr>
        <w:t xml:space="preserve"> (2)</w:t>
      </w:r>
      <w:r w:rsidRPr="006C2915">
        <w:rPr>
          <w:rFonts w:hAnsi="標楷體" w:hint="eastAsia"/>
          <w:spacing w:val="-2"/>
        </w:rPr>
        <w:t>計畫預期績效之教育性、示範性及擴散性</w:t>
      </w:r>
      <w:r w:rsidRPr="006C2915">
        <w:rPr>
          <w:rFonts w:hAnsi="標楷體" w:hint="eastAsia"/>
          <w:spacing w:val="23"/>
        </w:rPr>
        <w:t>（</w:t>
      </w:r>
      <w:r w:rsidRPr="006C2915">
        <w:rPr>
          <w:rFonts w:hAnsi="標楷體"/>
          <w:spacing w:val="23"/>
        </w:rPr>
        <w:t>4</w:t>
      </w:r>
      <w:r w:rsidRPr="006C2915">
        <w:rPr>
          <w:rFonts w:hAnsi="標楷體"/>
          <w:spacing w:val="25"/>
        </w:rPr>
        <w:t>0</w:t>
      </w:r>
      <w:r w:rsidRPr="006C2915">
        <w:rPr>
          <w:rFonts w:hAnsi="標楷體"/>
          <w:spacing w:val="23"/>
        </w:rPr>
        <w:t>%</w:t>
      </w:r>
      <w:r w:rsidRPr="006C2915">
        <w:rPr>
          <w:rFonts w:hAnsi="標楷體" w:hint="eastAsia"/>
          <w:spacing w:val="-107"/>
        </w:rPr>
        <w:t>）</w:t>
      </w:r>
      <w:r w:rsidRPr="006C2915">
        <w:rPr>
          <w:rFonts w:hAnsi="標楷體" w:hint="eastAsia"/>
          <w:spacing w:val="-130"/>
        </w:rPr>
        <w:t>。</w:t>
      </w:r>
    </w:p>
    <w:p w14:paraId="4F740A95" w14:textId="77777777" w:rsidR="00160C51" w:rsidRPr="006C2915" w:rsidRDefault="00160C51">
      <w:pPr>
        <w:pStyle w:val="a3"/>
        <w:kinsoku w:val="0"/>
        <w:overflowPunct w:val="0"/>
        <w:spacing w:before="2" w:line="343" w:lineRule="auto"/>
        <w:ind w:left="1705" w:right="6599"/>
        <w:rPr>
          <w:rFonts w:hAnsi="標楷體"/>
          <w:spacing w:val="-166"/>
        </w:rPr>
      </w:pPr>
      <w:r w:rsidRPr="006C2915">
        <w:rPr>
          <w:rFonts w:hAnsi="標楷體"/>
          <w:spacing w:val="-10"/>
        </w:rPr>
        <w:t>(3)</w:t>
      </w:r>
      <w:r w:rsidRPr="006C2915">
        <w:rPr>
          <w:rFonts w:hAnsi="標楷體" w:hint="eastAsia"/>
          <w:spacing w:val="-10"/>
        </w:rPr>
        <w:t>推廣效益</w:t>
      </w:r>
      <w:r w:rsidRPr="006C2915">
        <w:rPr>
          <w:rFonts w:hAnsi="標楷體" w:hint="eastAsia"/>
          <w:spacing w:val="16"/>
        </w:rPr>
        <w:t>（</w:t>
      </w:r>
      <w:r w:rsidRPr="006C2915">
        <w:rPr>
          <w:rFonts w:hAnsi="標楷體"/>
          <w:spacing w:val="16"/>
        </w:rPr>
        <w:t>20%</w:t>
      </w:r>
      <w:r w:rsidRPr="006C2915">
        <w:rPr>
          <w:rFonts w:hAnsi="標楷體" w:hint="eastAsia"/>
          <w:spacing w:val="-114"/>
        </w:rPr>
        <w:t>）</w:t>
      </w:r>
      <w:r w:rsidRPr="006C2915">
        <w:rPr>
          <w:rFonts w:hAnsi="標楷體" w:hint="eastAsia"/>
          <w:spacing w:val="-146"/>
        </w:rPr>
        <w:t>。</w:t>
      </w:r>
      <w:r w:rsidRPr="006C2915">
        <w:rPr>
          <w:rFonts w:hAnsi="標楷體"/>
          <w:spacing w:val="-14"/>
        </w:rPr>
        <w:t xml:space="preserve"> (4)</w:t>
      </w:r>
      <w:r w:rsidRPr="006C2915">
        <w:rPr>
          <w:rFonts w:hAnsi="標楷體" w:hint="eastAsia"/>
          <w:spacing w:val="-14"/>
        </w:rPr>
        <w:t>經費編列</w:t>
      </w:r>
      <w:r w:rsidRPr="006C2915">
        <w:rPr>
          <w:rFonts w:hAnsi="標楷體" w:hint="eastAsia"/>
          <w:spacing w:val="12"/>
        </w:rPr>
        <w:t>（</w:t>
      </w:r>
      <w:r w:rsidRPr="006C2915">
        <w:rPr>
          <w:rFonts w:hAnsi="標楷體"/>
          <w:spacing w:val="12"/>
        </w:rPr>
        <w:t>10%</w:t>
      </w:r>
      <w:r w:rsidRPr="006C2915">
        <w:rPr>
          <w:rFonts w:hAnsi="標楷體" w:hint="eastAsia"/>
          <w:spacing w:val="-118"/>
        </w:rPr>
        <w:t>）</w:t>
      </w:r>
      <w:r w:rsidRPr="006C2915">
        <w:rPr>
          <w:rFonts w:hAnsi="標楷體" w:hint="eastAsia"/>
          <w:spacing w:val="-166"/>
        </w:rPr>
        <w:t>。</w:t>
      </w:r>
    </w:p>
    <w:p w14:paraId="31C6D032" w14:textId="77777777" w:rsidR="00160C51" w:rsidRPr="006C2915" w:rsidRDefault="00160C51">
      <w:pPr>
        <w:pStyle w:val="a3"/>
        <w:kinsoku w:val="0"/>
        <w:overflowPunct w:val="0"/>
        <w:spacing w:line="264" w:lineRule="auto"/>
        <w:ind w:left="1755" w:right="831" w:hanging="816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（三）</w:t>
      </w:r>
      <w:r w:rsidRPr="006C2915">
        <w:rPr>
          <w:rFonts w:hAnsi="標楷體"/>
          <w:spacing w:val="-12"/>
        </w:rPr>
        <w:t xml:space="preserve"> </w:t>
      </w:r>
      <w:r w:rsidRPr="006C2915">
        <w:rPr>
          <w:rFonts w:hAnsi="標楷體" w:hint="eastAsia"/>
          <w:spacing w:val="-12"/>
        </w:rPr>
        <w:t>經費補助：審查委員依計畫內容</w:t>
      </w:r>
      <w:r w:rsidRPr="006C2915">
        <w:rPr>
          <w:rFonts w:hAnsi="標楷體" w:hint="eastAsia"/>
          <w:spacing w:val="-2"/>
        </w:rPr>
        <w:t>（如建置校園農園相關經費、菜苗、教材費、各項器材費用、專家出席費等）審酌補助，補助經費說明如下</w:t>
      </w:r>
      <w:r w:rsidRPr="006C2915">
        <w:rPr>
          <w:rFonts w:hAnsi="標楷體"/>
          <w:spacing w:val="-2"/>
        </w:rPr>
        <w:t>:</w:t>
      </w:r>
    </w:p>
    <w:p w14:paraId="332DCE61" w14:textId="77777777" w:rsidR="00160C51" w:rsidRPr="006C2915" w:rsidRDefault="00160C51">
      <w:pPr>
        <w:pStyle w:val="a3"/>
        <w:kinsoku w:val="0"/>
        <w:overflowPunct w:val="0"/>
        <w:spacing w:before="118"/>
        <w:ind w:left="1505"/>
        <w:rPr>
          <w:rFonts w:hAnsi="標楷體"/>
          <w:spacing w:val="-3"/>
        </w:rPr>
      </w:pPr>
      <w:r w:rsidRPr="006C2915">
        <w:rPr>
          <w:rFonts w:hAnsi="標楷體"/>
          <w:spacing w:val="-2"/>
        </w:rPr>
        <w:t>1.</w:t>
      </w:r>
      <w:r w:rsidRPr="006C2915">
        <w:rPr>
          <w:rFonts w:hAnsi="標楷體" w:hint="eastAsia"/>
          <w:spacing w:val="-3"/>
        </w:rPr>
        <w:t>依實際審查酌予補助：</w:t>
      </w:r>
    </w:p>
    <w:p w14:paraId="58E1717B" w14:textId="77777777" w:rsidR="00AE08C5" w:rsidRPr="00AE08C5" w:rsidRDefault="00160C51">
      <w:pPr>
        <w:pStyle w:val="a5"/>
        <w:numPr>
          <w:ilvl w:val="0"/>
          <w:numId w:val="6"/>
        </w:numPr>
        <w:tabs>
          <w:tab w:val="left" w:pos="2160"/>
        </w:tabs>
        <w:kinsoku w:val="0"/>
        <w:overflowPunct w:val="0"/>
        <w:spacing w:before="158" w:line="264" w:lineRule="auto"/>
        <w:ind w:right="774" w:hanging="142"/>
        <w:jc w:val="both"/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b/>
          <w:bCs/>
          <w:sz w:val="26"/>
          <w:szCs w:val="26"/>
          <w:u w:val="single"/>
        </w:rPr>
        <w:t>種子學校</w:t>
      </w:r>
      <w:r w:rsidRPr="006C2915">
        <w:rPr>
          <w:rFonts w:hAnsi="標楷體" w:hint="eastAsia"/>
          <w:color w:val="3321C0"/>
          <w:sz w:val="26"/>
          <w:szCs w:val="26"/>
        </w:rPr>
        <w:t>（</w:t>
      </w:r>
      <w:r w:rsidRPr="006C2915">
        <w:rPr>
          <w:rFonts w:hAnsi="標楷體" w:hint="eastAsia"/>
          <w:color w:val="000000"/>
          <w:sz w:val="26"/>
          <w:szCs w:val="26"/>
        </w:rPr>
        <w:t>學校自辦食農教育活動課程）</w:t>
      </w:r>
      <w:r w:rsidRPr="006C2915">
        <w:rPr>
          <w:rFonts w:hAnsi="標楷體"/>
          <w:color w:val="000000"/>
          <w:sz w:val="26"/>
          <w:szCs w:val="26"/>
        </w:rPr>
        <w:t xml:space="preserve">20 </w:t>
      </w:r>
      <w:r w:rsidRPr="006C2915">
        <w:rPr>
          <w:rFonts w:hAnsi="標楷體" w:hint="eastAsia"/>
          <w:color w:val="000000"/>
          <w:sz w:val="26"/>
          <w:szCs w:val="26"/>
        </w:rPr>
        <w:t>校</w:t>
      </w:r>
      <w:r w:rsidRPr="006C2915">
        <w:rPr>
          <w:rFonts w:hAnsi="標楷體" w:hint="eastAsia"/>
          <w:color w:val="3321C0"/>
          <w:sz w:val="26"/>
          <w:szCs w:val="26"/>
        </w:rPr>
        <w:t>，</w:t>
      </w:r>
      <w:r w:rsidRPr="006C2915">
        <w:rPr>
          <w:rFonts w:hAnsi="標楷體" w:hint="eastAsia"/>
          <w:color w:val="000000"/>
          <w:sz w:val="26"/>
          <w:szCs w:val="26"/>
        </w:rPr>
        <w:t>每校最高補助上限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新臺幣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8"/>
          <w:sz w:val="26"/>
          <w:szCs w:val="26"/>
        </w:rPr>
        <w:t>8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萬元</w:t>
      </w:r>
      <w:r w:rsidRPr="006C2915">
        <w:rPr>
          <w:rFonts w:hAnsi="標楷體"/>
          <w:color w:val="000000"/>
          <w:spacing w:val="-13"/>
          <w:sz w:val="26"/>
          <w:szCs w:val="26"/>
        </w:rPr>
        <w:t>(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經常門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8"/>
          <w:sz w:val="26"/>
          <w:szCs w:val="26"/>
        </w:rPr>
        <w:t>6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萬、資本門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8"/>
          <w:sz w:val="26"/>
          <w:szCs w:val="26"/>
        </w:rPr>
        <w:t>2</w:t>
      </w:r>
      <w:r w:rsidRPr="006C2915">
        <w:rPr>
          <w:rFonts w:hAnsi="標楷體"/>
          <w:color w:val="000000"/>
          <w:spacing w:val="-14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4"/>
          <w:sz w:val="26"/>
          <w:szCs w:val="26"/>
        </w:rPr>
        <w:t>萬</w:t>
      </w:r>
      <w:r w:rsidRPr="006C2915">
        <w:rPr>
          <w:rFonts w:hAnsi="標楷體"/>
          <w:color w:val="000000"/>
          <w:spacing w:val="-14"/>
          <w:sz w:val="26"/>
          <w:szCs w:val="26"/>
        </w:rPr>
        <w:t>)</w:t>
      </w:r>
    </w:p>
    <w:p w14:paraId="7F532C43" w14:textId="20500769" w:rsidR="00160C51" w:rsidRPr="006C2915" w:rsidRDefault="00160C51">
      <w:pPr>
        <w:pStyle w:val="a5"/>
        <w:numPr>
          <w:ilvl w:val="0"/>
          <w:numId w:val="6"/>
        </w:numPr>
        <w:tabs>
          <w:tab w:val="left" w:pos="2160"/>
        </w:tabs>
        <w:kinsoku w:val="0"/>
        <w:overflowPunct w:val="0"/>
        <w:spacing w:before="158" w:line="264" w:lineRule="auto"/>
        <w:ind w:right="774" w:hanging="142"/>
        <w:jc w:val="both"/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b/>
          <w:bCs/>
          <w:color w:val="000000"/>
          <w:spacing w:val="-8"/>
          <w:sz w:val="26"/>
          <w:szCs w:val="26"/>
          <w:u w:val="single"/>
        </w:rPr>
        <w:t>典範學校</w:t>
      </w:r>
      <w:r w:rsidRPr="006C2915">
        <w:rPr>
          <w:rFonts w:hAnsi="標楷體" w:hint="eastAsia"/>
          <w:color w:val="3321C0"/>
          <w:spacing w:val="-8"/>
          <w:sz w:val="26"/>
          <w:szCs w:val="26"/>
        </w:rPr>
        <w:t>（</w:t>
      </w:r>
      <w:r w:rsidRPr="006C2915">
        <w:rPr>
          <w:rFonts w:hAnsi="標楷體" w:hint="eastAsia"/>
          <w:color w:val="000000"/>
          <w:spacing w:val="-8"/>
          <w:sz w:val="26"/>
          <w:szCs w:val="26"/>
        </w:rPr>
        <w:t>學校與在地農</w:t>
      </w:r>
      <w:r w:rsidRPr="006C2915">
        <w:rPr>
          <w:rFonts w:hAnsi="標楷體" w:hint="eastAsia"/>
          <w:color w:val="000000"/>
          <w:spacing w:val="-6"/>
          <w:sz w:val="26"/>
          <w:szCs w:val="26"/>
        </w:rPr>
        <w:t>漁林牧團體合作發展校本課程）</w:t>
      </w:r>
      <w:r w:rsidRPr="006C2915">
        <w:rPr>
          <w:rFonts w:hAnsi="標楷體"/>
          <w:color w:val="000000"/>
          <w:spacing w:val="-6"/>
          <w:sz w:val="26"/>
          <w:szCs w:val="26"/>
        </w:rPr>
        <w:t>10</w:t>
      </w:r>
      <w:r w:rsidRPr="006C2915">
        <w:rPr>
          <w:rFonts w:hAnsi="標楷體"/>
          <w:color w:val="000000"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0"/>
          <w:sz w:val="26"/>
          <w:szCs w:val="26"/>
        </w:rPr>
        <w:t>校，每校最高補助上限新臺幣</w:t>
      </w:r>
      <w:r w:rsidRPr="006C2915">
        <w:rPr>
          <w:rFonts w:hAnsi="標楷體"/>
          <w:color w:val="000000"/>
          <w:spacing w:val="-10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15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萬元</w:t>
      </w:r>
      <w:r w:rsidRPr="006C2915">
        <w:rPr>
          <w:rFonts w:hAnsi="標楷體"/>
          <w:color w:val="000000"/>
          <w:spacing w:val="-6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11"/>
          <w:sz w:val="26"/>
          <w:szCs w:val="26"/>
        </w:rPr>
        <w:t>(</w:t>
      </w:r>
      <w:r w:rsidRPr="006C2915">
        <w:rPr>
          <w:rFonts w:hAnsi="標楷體" w:hint="eastAsia"/>
          <w:color w:val="000000"/>
          <w:spacing w:val="-11"/>
          <w:sz w:val="26"/>
          <w:szCs w:val="26"/>
        </w:rPr>
        <w:t>經常門</w:t>
      </w:r>
      <w:r w:rsidRPr="006C2915">
        <w:rPr>
          <w:rFonts w:hAnsi="標楷體"/>
          <w:color w:val="000000"/>
          <w:spacing w:val="-11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10</w:t>
      </w:r>
      <w:r w:rsidRPr="006C2915">
        <w:rPr>
          <w:rFonts w:hAnsi="標楷體"/>
          <w:color w:val="000000"/>
          <w:spacing w:val="-14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4"/>
          <w:sz w:val="26"/>
          <w:szCs w:val="26"/>
        </w:rPr>
        <w:t>萬、資本門</w:t>
      </w:r>
      <w:r w:rsidRPr="006C2915">
        <w:rPr>
          <w:rFonts w:hAnsi="標楷體"/>
          <w:color w:val="000000"/>
          <w:spacing w:val="-14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5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萬</w:t>
      </w:r>
      <w:r w:rsidRPr="006C2915">
        <w:rPr>
          <w:rFonts w:hAnsi="標楷體"/>
          <w:color w:val="000000"/>
          <w:spacing w:val="-12"/>
          <w:sz w:val="26"/>
          <w:szCs w:val="26"/>
        </w:rPr>
        <w:t>)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為原則，並在本案上述補助總額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310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萬預算</w:t>
      </w:r>
      <w:r w:rsidRPr="006C2915">
        <w:rPr>
          <w:rFonts w:hAnsi="標楷體" w:hint="eastAsia"/>
          <w:color w:val="000000"/>
          <w:spacing w:val="-2"/>
          <w:sz w:val="26"/>
          <w:szCs w:val="26"/>
        </w:rPr>
        <w:t>內，酌情增加補助之學校數。</w:t>
      </w:r>
    </w:p>
    <w:p w14:paraId="34D5FC0E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033665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EEA463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C9381D2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1E81BB8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sz w:val="18"/>
          <w:szCs w:val="18"/>
        </w:rPr>
      </w:pPr>
    </w:p>
    <w:p w14:paraId="207C5828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2</w:t>
      </w:r>
    </w:p>
    <w:p w14:paraId="5D4EC91A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40" w:right="640" w:bottom="0" w:left="620" w:header="720" w:footer="720" w:gutter="0"/>
          <w:cols w:space="720"/>
          <w:noEndnote/>
        </w:sectPr>
      </w:pPr>
    </w:p>
    <w:p w14:paraId="3285CABB" w14:textId="77777777" w:rsidR="00160C51" w:rsidRPr="006C2915" w:rsidRDefault="00160C51">
      <w:pPr>
        <w:pStyle w:val="a3"/>
        <w:kinsoku w:val="0"/>
        <w:overflowPunct w:val="0"/>
        <w:spacing w:before="37" w:line="264" w:lineRule="auto"/>
        <w:ind w:left="1568" w:right="713" w:hanging="651"/>
        <w:jc w:val="both"/>
        <w:rPr>
          <w:rFonts w:hAnsi="標楷體"/>
          <w:spacing w:val="-2"/>
        </w:rPr>
      </w:pPr>
      <w:r w:rsidRPr="006C2915">
        <w:rPr>
          <w:rFonts w:hAnsi="標楷體" w:hint="eastAsia"/>
          <w:spacing w:val="-8"/>
        </w:rPr>
        <w:lastRenderedPageBreak/>
        <w:t>（四）</w:t>
      </w:r>
      <w:r w:rsidRPr="006C2915">
        <w:rPr>
          <w:rFonts w:hAnsi="標楷體" w:hint="eastAsia"/>
          <w:spacing w:val="-9"/>
        </w:rPr>
        <w:t>經費核銷及成果彙整：請申辦學校於活動辦理完畢</w:t>
      </w:r>
      <w:r w:rsidRPr="006C2915">
        <w:rPr>
          <w:rFonts w:hAnsi="標楷體"/>
          <w:spacing w:val="-9"/>
        </w:rPr>
        <w:t>(</w:t>
      </w:r>
      <w:r w:rsidRPr="006C2915">
        <w:rPr>
          <w:rFonts w:hAnsi="標楷體" w:hint="eastAsia"/>
          <w:spacing w:val="-9"/>
        </w:rPr>
        <w:t>最遲於</w:t>
      </w:r>
      <w:r w:rsidRPr="006C2915">
        <w:rPr>
          <w:rFonts w:hAnsi="標楷體"/>
          <w:spacing w:val="-8"/>
        </w:rPr>
        <w:t>12</w:t>
      </w:r>
      <w:r w:rsidRPr="006C2915">
        <w:rPr>
          <w:rFonts w:hAnsi="標楷體" w:hint="eastAsia"/>
          <w:spacing w:val="-16"/>
        </w:rPr>
        <w:t>月</w:t>
      </w:r>
      <w:r w:rsidR="008434DD" w:rsidRPr="006C2915">
        <w:rPr>
          <w:rFonts w:hAnsi="標楷體"/>
          <w:spacing w:val="-8"/>
        </w:rPr>
        <w:t>18</w:t>
      </w:r>
      <w:r w:rsidRPr="006C2915">
        <w:rPr>
          <w:rFonts w:hAnsi="標楷體" w:hint="eastAsia"/>
          <w:spacing w:val="-12"/>
        </w:rPr>
        <w:t>日</w:t>
      </w:r>
      <w:r w:rsidRPr="006C2915">
        <w:rPr>
          <w:rFonts w:hAnsi="標楷體"/>
          <w:spacing w:val="-12"/>
        </w:rPr>
        <w:t>)</w:t>
      </w:r>
      <w:r w:rsidRPr="006C2915">
        <w:rPr>
          <w:rFonts w:hAnsi="標楷體" w:hint="eastAsia"/>
          <w:spacing w:val="-12"/>
        </w:rPr>
        <w:t>，</w:t>
      </w:r>
      <w:r w:rsidRPr="006C2915">
        <w:rPr>
          <w:rFonts w:hAnsi="標楷體" w:hint="eastAsia"/>
          <w:spacing w:val="-2"/>
        </w:rPr>
        <w:t>請依經費核銷檢核表項目（附件</w:t>
      </w:r>
      <w:r w:rsidR="006C2915" w:rsidRPr="006C2915">
        <w:rPr>
          <w:rFonts w:hAnsi="標楷體" w:hint="eastAsia"/>
          <w:spacing w:val="-2"/>
        </w:rPr>
        <w:t>六</w:t>
      </w:r>
      <w:r w:rsidRPr="006C2915">
        <w:rPr>
          <w:rFonts w:hAnsi="標楷體" w:hint="eastAsia"/>
          <w:spacing w:val="-2"/>
        </w:rPr>
        <w:t>）檢視無誤後，將以下列資料各一份寄送仁德國小，以利</w:t>
      </w:r>
      <w:proofErr w:type="gramStart"/>
      <w:r w:rsidRPr="006C2915">
        <w:rPr>
          <w:rFonts w:hAnsi="標楷體" w:hint="eastAsia"/>
          <w:spacing w:val="-2"/>
        </w:rPr>
        <w:t>辦理核結</w:t>
      </w:r>
      <w:proofErr w:type="gramEnd"/>
      <w:r w:rsidRPr="006C2915">
        <w:rPr>
          <w:rFonts w:hAnsi="標楷體" w:hint="eastAsia"/>
          <w:spacing w:val="-2"/>
        </w:rPr>
        <w:t>。</w:t>
      </w:r>
    </w:p>
    <w:p w14:paraId="51BF2B12" w14:textId="77777777" w:rsidR="00160C51" w:rsidRPr="006C2915" w:rsidRDefault="00160C51">
      <w:pPr>
        <w:pStyle w:val="a5"/>
        <w:numPr>
          <w:ilvl w:val="1"/>
          <w:numId w:val="6"/>
        </w:numPr>
        <w:tabs>
          <w:tab w:val="left" w:pos="1909"/>
        </w:tabs>
        <w:kinsoku w:val="0"/>
        <w:overflowPunct w:val="0"/>
        <w:spacing w:before="119"/>
        <w:rPr>
          <w:rFonts w:hAnsi="標楷體"/>
          <w:spacing w:val="-6"/>
          <w:sz w:val="26"/>
          <w:szCs w:val="26"/>
        </w:rPr>
      </w:pPr>
      <w:r w:rsidRPr="006C2915">
        <w:rPr>
          <w:rFonts w:hAnsi="標楷體" w:hint="eastAsia"/>
          <w:spacing w:val="-6"/>
          <w:sz w:val="26"/>
          <w:szCs w:val="26"/>
        </w:rPr>
        <w:t>紙本資料：</w:t>
      </w:r>
    </w:p>
    <w:p w14:paraId="2DE421CA" w14:textId="77777777" w:rsidR="00160C51" w:rsidRPr="006C2915" w:rsidRDefault="00160C51">
      <w:pPr>
        <w:pStyle w:val="a5"/>
        <w:numPr>
          <w:ilvl w:val="2"/>
          <w:numId w:val="6"/>
        </w:numPr>
        <w:tabs>
          <w:tab w:val="left" w:pos="2784"/>
        </w:tabs>
        <w:kinsoku w:val="0"/>
        <w:overflowPunct w:val="0"/>
        <w:spacing w:before="158" w:line="264" w:lineRule="auto"/>
        <w:ind w:right="843"/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原始憑證</w:t>
      </w:r>
      <w:r w:rsidRPr="006C2915">
        <w:rPr>
          <w:rFonts w:hAnsi="標楷體" w:hint="eastAsia"/>
          <w:color w:val="FF0000"/>
          <w:spacing w:val="-2"/>
          <w:sz w:val="26"/>
          <w:szCs w:val="26"/>
        </w:rPr>
        <w:t>正本</w:t>
      </w:r>
      <w:r w:rsidR="0094174C" w:rsidRPr="006C2915">
        <w:rPr>
          <w:rFonts w:hAnsi="標楷體" w:hint="eastAsia"/>
          <w:color w:val="FF0000"/>
          <w:spacing w:val="-2"/>
          <w:sz w:val="26"/>
          <w:szCs w:val="26"/>
        </w:rPr>
        <w:t>乙份</w:t>
      </w:r>
      <w:r w:rsidRPr="006C2915">
        <w:rPr>
          <w:rFonts w:hAnsi="標楷體" w:hint="eastAsia"/>
          <w:spacing w:val="-2"/>
          <w:sz w:val="26"/>
          <w:szCs w:val="26"/>
        </w:rPr>
        <w:t>（經申請學校主計審查核章勿裝訂成冊）及收支結算表</w:t>
      </w:r>
      <w:r w:rsidRPr="006C2915">
        <w:rPr>
          <w:rFonts w:hAnsi="標楷體"/>
          <w:spacing w:val="-2"/>
          <w:sz w:val="26"/>
          <w:szCs w:val="26"/>
        </w:rPr>
        <w:t>(</w:t>
      </w:r>
      <w:r w:rsidRPr="006C2915">
        <w:rPr>
          <w:rFonts w:hAnsi="標楷體" w:hint="eastAsia"/>
          <w:spacing w:val="-2"/>
          <w:sz w:val="26"/>
          <w:szCs w:val="26"/>
        </w:rPr>
        <w:t>如附件</w:t>
      </w:r>
      <w:r w:rsidR="006C2915" w:rsidRPr="006C2915">
        <w:rPr>
          <w:rFonts w:hAnsi="標楷體" w:hint="eastAsia"/>
          <w:spacing w:val="-2"/>
          <w:sz w:val="26"/>
          <w:szCs w:val="26"/>
        </w:rPr>
        <w:t>七</w:t>
      </w:r>
      <w:r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 w:hint="eastAsia"/>
          <w:spacing w:val="-2"/>
          <w:sz w:val="26"/>
          <w:szCs w:val="26"/>
        </w:rPr>
        <w:t>。</w:t>
      </w:r>
    </w:p>
    <w:p w14:paraId="23F10A77" w14:textId="77777777" w:rsidR="006C2915" w:rsidRPr="006C2915" w:rsidRDefault="006C2915" w:rsidP="006C2915">
      <w:pPr>
        <w:numPr>
          <w:ilvl w:val="2"/>
          <w:numId w:val="6"/>
        </w:numPr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color w:val="000000"/>
          <w:spacing w:val="-2"/>
          <w:sz w:val="26"/>
          <w:szCs w:val="26"/>
        </w:rPr>
        <w:t>原始憑證收支明細統計表</w:t>
      </w:r>
      <w:r w:rsidRPr="006C2915">
        <w:rPr>
          <w:rFonts w:hAnsi="標楷體"/>
          <w:spacing w:val="-2"/>
          <w:sz w:val="26"/>
          <w:szCs w:val="26"/>
        </w:rPr>
        <w:t>(</w:t>
      </w:r>
      <w:r w:rsidRPr="006C2915">
        <w:rPr>
          <w:rFonts w:hAnsi="標楷體" w:hint="eastAsia"/>
          <w:spacing w:val="-2"/>
          <w:sz w:val="26"/>
          <w:szCs w:val="26"/>
        </w:rPr>
        <w:t>如附件八</w:t>
      </w:r>
      <w:r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/>
          <w:color w:val="000000"/>
          <w:spacing w:val="-2"/>
          <w:sz w:val="26"/>
          <w:szCs w:val="26"/>
        </w:rPr>
        <w:t xml:space="preserve"> (</w:t>
      </w:r>
      <w:r w:rsidRPr="006C2915">
        <w:rPr>
          <w:rFonts w:hAnsi="標楷體" w:hint="eastAsia"/>
          <w:color w:val="000000"/>
          <w:spacing w:val="-2"/>
          <w:sz w:val="26"/>
          <w:szCs w:val="26"/>
        </w:rPr>
        <w:t>請依經費概算表順序填寫</w:t>
      </w:r>
      <w:r w:rsidRPr="006C2915">
        <w:rPr>
          <w:rFonts w:hAnsi="標楷體"/>
          <w:color w:val="000000"/>
          <w:spacing w:val="-2"/>
          <w:sz w:val="26"/>
          <w:szCs w:val="26"/>
        </w:rPr>
        <w:t>)</w:t>
      </w:r>
    </w:p>
    <w:p w14:paraId="712B4707" w14:textId="77777777" w:rsidR="006C2915" w:rsidRPr="006C2915" w:rsidRDefault="00160C51" w:rsidP="006C2915">
      <w:pPr>
        <w:numPr>
          <w:ilvl w:val="2"/>
          <w:numId w:val="6"/>
        </w:numPr>
        <w:tabs>
          <w:tab w:val="left" w:pos="2784"/>
        </w:tabs>
        <w:kinsoku w:val="0"/>
        <w:overflowPunct w:val="0"/>
        <w:spacing w:before="122" w:line="264" w:lineRule="auto"/>
        <w:ind w:right="776"/>
        <w:rPr>
          <w:rFonts w:hAnsi="標楷體"/>
          <w:b/>
          <w:bCs/>
          <w:color w:val="000000"/>
          <w:spacing w:val="-2"/>
        </w:rPr>
      </w:pPr>
      <w:r w:rsidRPr="006C2915">
        <w:rPr>
          <w:rFonts w:hAnsi="標楷體" w:hint="eastAsia"/>
          <w:color w:val="000000"/>
          <w:spacing w:val="-2"/>
          <w:sz w:val="26"/>
          <w:szCs w:val="26"/>
        </w:rPr>
        <w:t>結餘款支票</w:t>
      </w:r>
      <w:proofErr w:type="gramStart"/>
      <w:r w:rsidRPr="006C2915">
        <w:rPr>
          <w:rFonts w:hAnsi="標楷體" w:hint="eastAsia"/>
          <w:color w:val="000000"/>
          <w:spacing w:val="-2"/>
          <w:sz w:val="26"/>
          <w:szCs w:val="26"/>
        </w:rPr>
        <w:t>【</w:t>
      </w:r>
      <w:proofErr w:type="gramEnd"/>
      <w:r w:rsidRPr="006C2915">
        <w:rPr>
          <w:rFonts w:hAnsi="標楷體" w:hint="eastAsia"/>
          <w:color w:val="000000"/>
          <w:spacing w:val="-2"/>
          <w:sz w:val="26"/>
          <w:szCs w:val="26"/>
        </w:rPr>
        <w:t>繳款人：</w:t>
      </w:r>
      <w:r w:rsidR="0042474F" w:rsidRPr="006C2915">
        <w:rPr>
          <w:rFonts w:hAnsi="標楷體" w:hint="eastAsia"/>
          <w:color w:val="FF0000"/>
          <w:spacing w:val="-2"/>
          <w:sz w:val="26"/>
          <w:szCs w:val="26"/>
        </w:rPr>
        <w:t>桃園市八德區仁德國民小學</w:t>
      </w:r>
      <w:proofErr w:type="gramStart"/>
      <w:r w:rsidR="0042474F" w:rsidRPr="006C2915">
        <w:rPr>
          <w:rFonts w:hAnsi="標楷體" w:hint="eastAsia"/>
          <w:color w:val="FF0000"/>
          <w:spacing w:val="-2"/>
          <w:sz w:val="26"/>
          <w:szCs w:val="26"/>
        </w:rPr>
        <w:t>保管金專戶</w:t>
      </w:r>
      <w:proofErr w:type="gramEnd"/>
      <w:r w:rsidRPr="006C2915">
        <w:rPr>
          <w:rFonts w:hAnsi="標楷體" w:hint="eastAsia"/>
          <w:color w:val="000000"/>
          <w:spacing w:val="-2"/>
          <w:sz w:val="26"/>
          <w:szCs w:val="26"/>
        </w:rPr>
        <w:t>，請註明匯入公庫資料</w:t>
      </w:r>
      <w:proofErr w:type="gramStart"/>
      <w:r w:rsidRPr="006C2915">
        <w:rPr>
          <w:rFonts w:hAnsi="標楷體" w:hint="eastAsia"/>
          <w:color w:val="000000"/>
          <w:spacing w:val="-2"/>
          <w:sz w:val="26"/>
          <w:szCs w:val="26"/>
        </w:rPr>
        <w:t>】</w:t>
      </w:r>
      <w:proofErr w:type="gramEnd"/>
      <w:r w:rsidRPr="006C2915">
        <w:rPr>
          <w:rFonts w:hAnsi="標楷體" w:hint="eastAsia"/>
          <w:color w:val="000000"/>
          <w:spacing w:val="-2"/>
          <w:sz w:val="26"/>
          <w:szCs w:val="26"/>
        </w:rPr>
        <w:t>。</w:t>
      </w:r>
    </w:p>
    <w:p w14:paraId="2450C28B" w14:textId="77777777" w:rsidR="00160C51" w:rsidRPr="006C2915" w:rsidRDefault="00160C51" w:rsidP="006C2915">
      <w:pPr>
        <w:numPr>
          <w:ilvl w:val="2"/>
          <w:numId w:val="6"/>
        </w:numPr>
        <w:tabs>
          <w:tab w:val="left" w:pos="2784"/>
        </w:tabs>
        <w:kinsoku w:val="0"/>
        <w:overflowPunct w:val="0"/>
        <w:spacing w:before="122" w:line="264" w:lineRule="auto"/>
        <w:ind w:right="776"/>
        <w:rPr>
          <w:rFonts w:hAnsi="標楷體"/>
          <w:b/>
          <w:bCs/>
          <w:color w:val="000000"/>
          <w:spacing w:val="-2"/>
        </w:rPr>
      </w:pPr>
      <w:r w:rsidRPr="006C2915">
        <w:rPr>
          <w:rFonts w:hAnsi="標楷體" w:hint="eastAsia"/>
          <w:sz w:val="26"/>
          <w:szCs w:val="26"/>
        </w:rPr>
        <w:t>成果報告</w:t>
      </w:r>
      <w:r w:rsidRPr="006C2915">
        <w:rPr>
          <w:rFonts w:hAnsi="標楷體"/>
          <w:sz w:val="26"/>
          <w:szCs w:val="26"/>
        </w:rPr>
        <w:t>(</w:t>
      </w:r>
      <w:r w:rsidRPr="006C2915">
        <w:rPr>
          <w:rFonts w:hAnsi="標楷體" w:hint="eastAsia"/>
          <w:sz w:val="26"/>
          <w:szCs w:val="26"/>
        </w:rPr>
        <w:t>如附件</w:t>
      </w:r>
      <w:r w:rsidR="006C2915" w:rsidRPr="006C2915">
        <w:rPr>
          <w:rFonts w:hAnsi="標楷體" w:hint="eastAsia"/>
          <w:sz w:val="26"/>
          <w:szCs w:val="26"/>
        </w:rPr>
        <w:t>九</w:t>
      </w:r>
      <w:r w:rsidRPr="006C2915">
        <w:rPr>
          <w:rFonts w:hAnsi="標楷體"/>
          <w:sz w:val="26"/>
          <w:szCs w:val="26"/>
        </w:rPr>
        <w:t>)A4</w:t>
      </w:r>
      <w:r w:rsidRPr="006C2915">
        <w:rPr>
          <w:rFonts w:hAnsi="標楷體"/>
          <w:spacing w:val="-24"/>
          <w:sz w:val="26"/>
          <w:szCs w:val="26"/>
        </w:rPr>
        <w:t xml:space="preserve"> </w:t>
      </w:r>
      <w:r w:rsidRPr="006C2915">
        <w:rPr>
          <w:rFonts w:hAnsi="標楷體" w:hint="eastAsia"/>
          <w:spacing w:val="-24"/>
          <w:sz w:val="26"/>
          <w:szCs w:val="26"/>
        </w:rPr>
        <w:t>格式</w:t>
      </w:r>
      <w:r w:rsidRPr="006C2915">
        <w:rPr>
          <w:rFonts w:hAnsi="標楷體"/>
          <w:spacing w:val="-24"/>
          <w:sz w:val="26"/>
          <w:szCs w:val="26"/>
        </w:rPr>
        <w:t xml:space="preserve"> </w:t>
      </w:r>
      <w:r w:rsidRPr="006C2915">
        <w:rPr>
          <w:rFonts w:hAnsi="標楷體"/>
          <w:sz w:val="26"/>
          <w:szCs w:val="26"/>
        </w:rPr>
        <w:t>1</w:t>
      </w:r>
      <w:r w:rsidRPr="006C2915">
        <w:rPr>
          <w:rFonts w:hAnsi="標楷體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spacing w:val="-12"/>
          <w:sz w:val="26"/>
          <w:szCs w:val="26"/>
        </w:rPr>
        <w:t>份、學生學習單</w:t>
      </w:r>
      <w:r w:rsidRPr="006C2915">
        <w:rPr>
          <w:rFonts w:hAnsi="標楷體"/>
          <w:spacing w:val="-12"/>
          <w:sz w:val="26"/>
          <w:szCs w:val="26"/>
        </w:rPr>
        <w:t xml:space="preserve"> </w:t>
      </w:r>
      <w:r w:rsidRPr="006C2915">
        <w:rPr>
          <w:rFonts w:hAnsi="標楷體"/>
          <w:sz w:val="26"/>
          <w:szCs w:val="26"/>
        </w:rPr>
        <w:t>3</w:t>
      </w:r>
      <w:r w:rsidRPr="006C2915">
        <w:rPr>
          <w:rFonts w:hAnsi="標楷體"/>
          <w:spacing w:val="-16"/>
          <w:sz w:val="26"/>
          <w:szCs w:val="26"/>
        </w:rPr>
        <w:t xml:space="preserve"> </w:t>
      </w:r>
      <w:r w:rsidRPr="006C2915">
        <w:rPr>
          <w:rFonts w:hAnsi="標楷體" w:hint="eastAsia"/>
          <w:spacing w:val="-16"/>
          <w:sz w:val="26"/>
          <w:szCs w:val="26"/>
        </w:rPr>
        <w:t>篇。</w:t>
      </w:r>
      <w:r w:rsidRPr="006C2915">
        <w:rPr>
          <w:rFonts w:hAnsi="標楷體" w:hint="eastAsia"/>
          <w:b/>
          <w:bCs/>
          <w:sz w:val="26"/>
          <w:szCs w:val="26"/>
        </w:rPr>
        <w:t>未繳交成</w:t>
      </w:r>
      <w:r w:rsidRPr="006C2915">
        <w:rPr>
          <w:rFonts w:hAnsi="標楷體" w:hint="eastAsia"/>
          <w:b/>
          <w:bCs/>
          <w:spacing w:val="-2"/>
          <w:sz w:val="26"/>
          <w:szCs w:val="26"/>
        </w:rPr>
        <w:t>果學校，次年申請計畫則不予補助。</w:t>
      </w:r>
    </w:p>
    <w:p w14:paraId="494410A8" w14:textId="77777777" w:rsidR="00160C51" w:rsidRPr="006C2915" w:rsidRDefault="00160C51">
      <w:pPr>
        <w:pStyle w:val="a5"/>
        <w:numPr>
          <w:ilvl w:val="1"/>
          <w:numId w:val="6"/>
        </w:numPr>
        <w:tabs>
          <w:tab w:val="left" w:pos="1889"/>
        </w:tabs>
        <w:kinsoku w:val="0"/>
        <w:overflowPunct w:val="0"/>
        <w:spacing w:before="119" w:line="264" w:lineRule="auto"/>
        <w:ind w:left="2782" w:right="777" w:hanging="115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電子檔：</w:t>
      </w:r>
      <w:bookmarkStart w:id="1" w:name="_Hlk224225744"/>
      <w:r w:rsidRPr="006C2915">
        <w:rPr>
          <w:rFonts w:hAnsi="標楷體" w:hint="eastAsia"/>
          <w:spacing w:val="-2"/>
          <w:sz w:val="26"/>
          <w:szCs w:val="26"/>
        </w:rPr>
        <w:t>請將成果報告</w:t>
      </w:r>
      <w:r w:rsidR="00D42EE5" w:rsidRPr="006C2915">
        <w:rPr>
          <w:rFonts w:hAnsi="標楷體"/>
          <w:spacing w:val="-2"/>
          <w:sz w:val="26"/>
          <w:szCs w:val="26"/>
        </w:rPr>
        <w:t>(</w:t>
      </w:r>
      <w:r w:rsidR="00D42EE5" w:rsidRPr="006C2915">
        <w:rPr>
          <w:rFonts w:hAnsi="標楷體" w:hint="eastAsia"/>
          <w:spacing w:val="-2"/>
          <w:sz w:val="26"/>
          <w:szCs w:val="26"/>
        </w:rPr>
        <w:t>核章後</w:t>
      </w:r>
      <w:r w:rsidR="00D42EE5"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 w:hint="eastAsia"/>
          <w:spacing w:val="-2"/>
          <w:sz w:val="26"/>
          <w:szCs w:val="26"/>
        </w:rPr>
        <w:t>掃描</w:t>
      </w:r>
      <w:r w:rsidRPr="006C2915">
        <w:rPr>
          <w:rFonts w:hAnsi="標楷體"/>
          <w:sz w:val="26"/>
          <w:szCs w:val="26"/>
        </w:rPr>
        <w:t>1</w:t>
      </w:r>
      <w:r w:rsidRPr="006C2915">
        <w:rPr>
          <w:rFonts w:hAnsi="標楷體" w:hint="eastAsia"/>
          <w:spacing w:val="-8"/>
          <w:sz w:val="26"/>
          <w:szCs w:val="26"/>
        </w:rPr>
        <w:t>份及活動相片</w:t>
      </w:r>
      <w:r w:rsidRPr="006C2915">
        <w:rPr>
          <w:rFonts w:hAnsi="標楷體"/>
          <w:spacing w:val="-8"/>
          <w:sz w:val="26"/>
          <w:szCs w:val="26"/>
        </w:rPr>
        <w:t xml:space="preserve"> </w:t>
      </w:r>
      <w:r w:rsidRPr="006C2915">
        <w:rPr>
          <w:rFonts w:hAnsi="標楷體"/>
          <w:sz w:val="26"/>
          <w:szCs w:val="26"/>
        </w:rPr>
        <w:t>8~12</w:t>
      </w:r>
      <w:r w:rsidRPr="006C2915">
        <w:rPr>
          <w:rFonts w:hAnsi="標楷體"/>
          <w:spacing w:val="-7"/>
          <w:sz w:val="26"/>
          <w:szCs w:val="26"/>
        </w:rPr>
        <w:t xml:space="preserve"> </w:t>
      </w:r>
      <w:r w:rsidRPr="006C2915">
        <w:rPr>
          <w:rFonts w:hAnsi="標楷體" w:hint="eastAsia"/>
          <w:spacing w:val="-7"/>
          <w:sz w:val="26"/>
          <w:szCs w:val="26"/>
        </w:rPr>
        <w:t>張寄至</w:t>
      </w:r>
      <w:r w:rsidRPr="006C2915">
        <w:rPr>
          <w:rFonts w:hAnsi="標楷體"/>
          <w:sz w:val="26"/>
          <w:szCs w:val="26"/>
        </w:rPr>
        <w:t xml:space="preserve"> </w:t>
      </w:r>
      <w:r w:rsidR="00971BB8" w:rsidRPr="006C2915">
        <w:rPr>
          <w:rFonts w:hAnsi="標楷體"/>
          <w:spacing w:val="5"/>
          <w:sz w:val="26"/>
          <w:szCs w:val="26"/>
        </w:rPr>
        <w:t>damson@ms.</w:t>
      </w:r>
      <w:r w:rsidR="00971BB8" w:rsidRPr="006C2915">
        <w:rPr>
          <w:rFonts w:hAnsi="標楷體"/>
          <w:spacing w:val="7"/>
          <w:sz w:val="26"/>
          <w:szCs w:val="26"/>
        </w:rPr>
        <w:t>t</w:t>
      </w:r>
      <w:r w:rsidR="00971BB8" w:rsidRPr="006C2915">
        <w:rPr>
          <w:rFonts w:hAnsi="標楷體"/>
          <w:spacing w:val="5"/>
          <w:sz w:val="26"/>
          <w:szCs w:val="26"/>
        </w:rPr>
        <w:t>y</w:t>
      </w:r>
      <w:r w:rsidR="00971BB8" w:rsidRPr="006C2915">
        <w:rPr>
          <w:rFonts w:hAnsi="標楷體"/>
          <w:spacing w:val="7"/>
          <w:sz w:val="26"/>
          <w:szCs w:val="26"/>
        </w:rPr>
        <w:t>c</w:t>
      </w:r>
      <w:r w:rsidR="00971BB8" w:rsidRPr="006C2915">
        <w:rPr>
          <w:rFonts w:hAnsi="標楷體"/>
          <w:spacing w:val="5"/>
          <w:sz w:val="26"/>
          <w:szCs w:val="26"/>
        </w:rPr>
        <w:t>.edu.t</w:t>
      </w:r>
      <w:r w:rsidR="00971BB8" w:rsidRPr="006C2915">
        <w:rPr>
          <w:rFonts w:hAnsi="標楷體"/>
          <w:spacing w:val="-125"/>
          <w:sz w:val="26"/>
          <w:szCs w:val="26"/>
        </w:rPr>
        <w:t>w</w:t>
      </w:r>
      <w:r w:rsidR="00971BB8" w:rsidRPr="006C2915">
        <w:rPr>
          <w:rFonts w:hAnsi="標楷體" w:hint="eastAsia"/>
          <w:spacing w:val="7"/>
          <w:sz w:val="26"/>
          <w:szCs w:val="26"/>
        </w:rPr>
        <w:t>（</w:t>
      </w:r>
      <w:r w:rsidR="00971BB8" w:rsidRPr="006C2915">
        <w:rPr>
          <w:rFonts w:hAnsi="標楷體" w:hint="eastAsia"/>
          <w:sz w:val="26"/>
          <w:szCs w:val="26"/>
          <w:u w:val="single"/>
        </w:rPr>
        <w:t>王懷憲主任</w:t>
      </w:r>
      <w:r w:rsidR="00971BB8" w:rsidRPr="006C2915">
        <w:rPr>
          <w:rFonts w:hAnsi="標楷體" w:hint="eastAsia"/>
          <w:color w:val="FF0000"/>
          <w:spacing w:val="-195"/>
          <w:sz w:val="26"/>
          <w:szCs w:val="26"/>
        </w:rPr>
        <w:t>）</w:t>
      </w:r>
      <w:r w:rsidR="00971BB8" w:rsidRPr="006C2915">
        <w:rPr>
          <w:rFonts w:hAnsi="標楷體" w:hint="eastAsia"/>
          <w:color w:val="FF0000"/>
          <w:spacing w:val="-33"/>
          <w:sz w:val="26"/>
          <w:szCs w:val="26"/>
        </w:rPr>
        <w:t>，</w:t>
      </w:r>
      <w:r w:rsidRPr="006C2915">
        <w:rPr>
          <w:rFonts w:hAnsi="標楷體" w:hint="eastAsia"/>
          <w:spacing w:val="-18"/>
          <w:sz w:val="26"/>
          <w:szCs w:val="26"/>
        </w:rPr>
        <w:t>並註明</w:t>
      </w:r>
      <w:r w:rsidRPr="006C2915">
        <w:rPr>
          <w:rFonts w:hAnsi="標楷體"/>
          <w:spacing w:val="-18"/>
          <w:sz w:val="26"/>
          <w:szCs w:val="26"/>
        </w:rPr>
        <w:t xml:space="preserve"> </w:t>
      </w:r>
      <w:proofErr w:type="gramStart"/>
      <w:r w:rsidRPr="006C2915">
        <w:rPr>
          <w:rFonts w:hAnsi="標楷體"/>
          <w:spacing w:val="-2"/>
          <w:sz w:val="26"/>
          <w:szCs w:val="26"/>
        </w:rPr>
        <w:t>11</w:t>
      </w:r>
      <w:r w:rsidR="00791D27" w:rsidRPr="006C2915">
        <w:rPr>
          <w:rFonts w:hAnsi="標楷體"/>
          <w:spacing w:val="-2"/>
          <w:sz w:val="26"/>
          <w:szCs w:val="26"/>
        </w:rPr>
        <w:t>5</w:t>
      </w:r>
      <w:proofErr w:type="gramEnd"/>
      <w:r w:rsidRPr="006C2915">
        <w:rPr>
          <w:rFonts w:hAnsi="標楷體" w:hint="eastAsia"/>
          <w:spacing w:val="-18"/>
          <w:sz w:val="26"/>
          <w:szCs w:val="26"/>
        </w:rPr>
        <w:t>年度友</w:t>
      </w:r>
      <w:r w:rsidRPr="006C2915">
        <w:rPr>
          <w:rFonts w:hAnsi="標楷體" w:hint="eastAsia"/>
          <w:spacing w:val="-2"/>
          <w:sz w:val="26"/>
          <w:szCs w:val="26"/>
        </w:rPr>
        <w:t>善環境健康</w:t>
      </w:r>
      <w:proofErr w:type="gramStart"/>
      <w:r w:rsidRPr="006C2915">
        <w:rPr>
          <w:rFonts w:hAnsi="標楷體" w:hint="eastAsia"/>
          <w:spacing w:val="-2"/>
          <w:sz w:val="26"/>
          <w:szCs w:val="26"/>
        </w:rPr>
        <w:t>好餐食農</w:t>
      </w:r>
      <w:proofErr w:type="gramEnd"/>
      <w:r w:rsidRPr="006C2915">
        <w:rPr>
          <w:rFonts w:hAnsi="標楷體" w:hint="eastAsia"/>
          <w:spacing w:val="-2"/>
          <w:sz w:val="26"/>
          <w:szCs w:val="26"/>
        </w:rPr>
        <w:t>教育活動成果。</w:t>
      </w:r>
    </w:p>
    <w:bookmarkEnd w:id="1"/>
    <w:p w14:paraId="533FE5C8" w14:textId="77777777" w:rsidR="00160C51" w:rsidRPr="006C2915" w:rsidRDefault="00160C51">
      <w:pPr>
        <w:pStyle w:val="a3"/>
        <w:kinsoku w:val="0"/>
        <w:overflowPunct w:val="0"/>
        <w:spacing w:before="120" w:line="264" w:lineRule="auto"/>
        <w:ind w:left="1792" w:right="776" w:hanging="862"/>
        <w:jc w:val="both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（五）</w:t>
      </w:r>
      <w:r w:rsidRPr="006C2915">
        <w:rPr>
          <w:rFonts w:hAnsi="標楷體" w:hint="eastAsia"/>
          <w:b/>
          <w:bCs/>
          <w:spacing w:val="-4"/>
        </w:rPr>
        <w:t>接受補助之學校，須於期末</w:t>
      </w:r>
      <w:r w:rsidRPr="006C2915">
        <w:rPr>
          <w:rFonts w:hAnsi="標楷體"/>
          <w:b/>
          <w:bCs/>
          <w:spacing w:val="-4"/>
        </w:rPr>
        <w:t>(</w:t>
      </w:r>
      <w:r w:rsidRPr="006C2915">
        <w:rPr>
          <w:rFonts w:hAnsi="標楷體" w:hint="eastAsia"/>
          <w:b/>
          <w:bCs/>
          <w:spacing w:val="-4"/>
        </w:rPr>
        <w:t>暫定</w:t>
      </w:r>
      <w:r w:rsidR="007219A3" w:rsidRPr="006C2915">
        <w:rPr>
          <w:rFonts w:hAnsi="標楷體"/>
          <w:b/>
          <w:bCs/>
          <w:spacing w:val="-2"/>
        </w:rPr>
        <w:t>11</w:t>
      </w:r>
      <w:r w:rsidRPr="006C2915">
        <w:rPr>
          <w:rFonts w:hAnsi="標楷體" w:hint="eastAsia"/>
          <w:b/>
          <w:bCs/>
          <w:spacing w:val="-22"/>
        </w:rPr>
        <w:t>月</w:t>
      </w:r>
      <w:r w:rsidR="007219A3" w:rsidRPr="006C2915">
        <w:rPr>
          <w:rFonts w:hAnsi="標楷體"/>
          <w:b/>
          <w:bCs/>
          <w:spacing w:val="-2"/>
        </w:rPr>
        <w:t>25</w:t>
      </w:r>
      <w:r w:rsidRPr="006C2915">
        <w:rPr>
          <w:rFonts w:hAnsi="標楷體" w:hint="eastAsia"/>
          <w:b/>
          <w:bCs/>
          <w:spacing w:val="-8"/>
        </w:rPr>
        <w:t>日</w:t>
      </w:r>
      <w:r w:rsidRPr="006C2915">
        <w:rPr>
          <w:rFonts w:hAnsi="標楷體"/>
          <w:b/>
          <w:bCs/>
          <w:spacing w:val="-8"/>
        </w:rPr>
        <w:t>)</w:t>
      </w:r>
      <w:r w:rsidRPr="006C2915">
        <w:rPr>
          <w:rFonts w:hAnsi="標楷體" w:hint="eastAsia"/>
          <w:b/>
          <w:bCs/>
          <w:spacing w:val="-8"/>
        </w:rPr>
        <w:t>參與優良推動案例評選暨</w:t>
      </w:r>
      <w:r w:rsidRPr="006C2915">
        <w:rPr>
          <w:rFonts w:hAnsi="標楷體" w:hint="eastAsia"/>
          <w:b/>
          <w:bCs/>
          <w:spacing w:val="-4"/>
        </w:rPr>
        <w:t>推動</w:t>
      </w:r>
      <w:r w:rsidRPr="006C2915">
        <w:rPr>
          <w:rFonts w:hAnsi="標楷體" w:hint="eastAsia"/>
          <w:b/>
          <w:bCs/>
          <w:spacing w:val="-4"/>
          <w:sz w:val="24"/>
          <w:szCs w:val="24"/>
        </w:rPr>
        <w:t>健康飲食成果交流</w:t>
      </w:r>
      <w:r w:rsidRPr="006C2915">
        <w:rPr>
          <w:rFonts w:hAnsi="標楷體" w:hint="eastAsia"/>
          <w:b/>
          <w:bCs/>
          <w:spacing w:val="-4"/>
        </w:rPr>
        <w:t>會，</w:t>
      </w:r>
      <w:r w:rsidRPr="006C2915">
        <w:rPr>
          <w:rFonts w:hAnsi="標楷體" w:hint="eastAsia"/>
          <w:spacing w:val="-4"/>
        </w:rPr>
        <w:t>其計畫及相關成果將</w:t>
      </w:r>
      <w:proofErr w:type="gramStart"/>
      <w:r w:rsidRPr="006C2915">
        <w:rPr>
          <w:rFonts w:hAnsi="標楷體" w:hint="eastAsia"/>
          <w:spacing w:val="-4"/>
        </w:rPr>
        <w:t>上傳永續</w:t>
      </w:r>
      <w:proofErr w:type="gramEnd"/>
      <w:r w:rsidRPr="006C2915">
        <w:rPr>
          <w:rFonts w:hAnsi="標楷體" w:hint="eastAsia"/>
          <w:spacing w:val="-4"/>
        </w:rPr>
        <w:t>與環境教育輔導</w:t>
      </w:r>
      <w:r w:rsidRPr="006C2915">
        <w:rPr>
          <w:rFonts w:hAnsi="標楷體" w:hint="eastAsia"/>
          <w:spacing w:val="-2"/>
        </w:rPr>
        <w:t>團網站供各校之參考。</w:t>
      </w:r>
    </w:p>
    <w:p w14:paraId="555F00F2" w14:textId="77777777" w:rsidR="00FE41E9" w:rsidRPr="006C2915" w:rsidRDefault="00160C51">
      <w:pPr>
        <w:pStyle w:val="a3"/>
        <w:kinsoku w:val="0"/>
        <w:overflowPunct w:val="0"/>
        <w:spacing w:before="120" w:line="343" w:lineRule="auto"/>
        <w:ind w:left="798" w:right="1527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七、本案聯絡人：仁德國小</w:t>
      </w:r>
      <w:r w:rsidR="007219A3" w:rsidRPr="006C2915">
        <w:rPr>
          <w:rFonts w:hAnsi="標楷體" w:hint="eastAsia"/>
          <w:spacing w:val="-2"/>
        </w:rPr>
        <w:t>王懷憲主任</w:t>
      </w:r>
      <w:r w:rsidRPr="006C2915">
        <w:rPr>
          <w:rFonts w:hAnsi="標楷體" w:hint="eastAsia"/>
          <w:spacing w:val="-2"/>
        </w:rPr>
        <w:t>，聯絡電話：</w:t>
      </w:r>
      <w:r w:rsidRPr="006C2915">
        <w:rPr>
          <w:rFonts w:hAnsi="標楷體"/>
          <w:spacing w:val="-2"/>
        </w:rPr>
        <w:t>03-3683536</w:t>
      </w:r>
      <w:r w:rsidR="00FE41E9" w:rsidRPr="006C2915">
        <w:rPr>
          <w:rFonts w:hAnsi="標楷體"/>
          <w:spacing w:val="-2"/>
        </w:rPr>
        <w:t>#210</w:t>
      </w:r>
      <w:r w:rsidRPr="006C2915">
        <w:rPr>
          <w:rFonts w:hAnsi="標楷體" w:hint="eastAsia"/>
          <w:spacing w:val="-2"/>
        </w:rPr>
        <w:t>。</w:t>
      </w:r>
    </w:p>
    <w:p w14:paraId="38B43535" w14:textId="77777777" w:rsidR="00160C51" w:rsidRPr="006C2915" w:rsidRDefault="00160C51">
      <w:pPr>
        <w:pStyle w:val="a3"/>
        <w:kinsoku w:val="0"/>
        <w:overflowPunct w:val="0"/>
        <w:spacing w:before="120" w:line="343" w:lineRule="auto"/>
        <w:ind w:left="798" w:right="1527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八、經費來源：由桃園市政府教育局辦理環境教育推廣費用項下支應。</w:t>
      </w:r>
    </w:p>
    <w:p w14:paraId="7469FE4E" w14:textId="77777777" w:rsidR="00160C51" w:rsidRPr="006C2915" w:rsidRDefault="00160C51">
      <w:pPr>
        <w:pStyle w:val="a3"/>
        <w:kinsoku w:val="0"/>
        <w:overflowPunct w:val="0"/>
        <w:spacing w:line="264" w:lineRule="auto"/>
        <w:ind w:left="2072" w:right="771" w:hanging="1275"/>
        <w:jc w:val="both"/>
        <w:rPr>
          <w:rFonts w:hAnsi="標楷體"/>
          <w:b/>
          <w:bCs/>
          <w:spacing w:val="-19"/>
        </w:rPr>
      </w:pPr>
      <w:r w:rsidRPr="006C2915">
        <w:rPr>
          <w:rFonts w:hAnsi="標楷體" w:hint="eastAsia"/>
          <w:spacing w:val="-2"/>
        </w:rPr>
        <w:t>九、獎勵：</w:t>
      </w:r>
      <w:r w:rsidRPr="006C2915">
        <w:rPr>
          <w:rFonts w:hAnsi="標楷體" w:hint="eastAsia"/>
          <w:b/>
          <w:bCs/>
          <w:spacing w:val="-2"/>
        </w:rPr>
        <w:t>擬由承辦單位聘請學者專家進行優良推動案例評選，獲獎人員依「公</w:t>
      </w:r>
      <w:r w:rsidRPr="006C2915">
        <w:rPr>
          <w:rFonts w:hAnsi="標楷體" w:hint="eastAsia"/>
          <w:b/>
          <w:bCs/>
          <w:spacing w:val="-17"/>
        </w:rPr>
        <w:t>立高級中等以下學校校長成績考核辦法」、「公立高級中等以下學校教</w:t>
      </w:r>
      <w:r w:rsidRPr="006C2915">
        <w:rPr>
          <w:rFonts w:hAnsi="標楷體" w:hint="eastAsia"/>
          <w:b/>
          <w:bCs/>
          <w:spacing w:val="-19"/>
        </w:rPr>
        <w:t>師成績考核辦法」、「桃園市市立各級學校及幼兒園教職員獎懲要</w:t>
      </w:r>
    </w:p>
    <w:p w14:paraId="214DDE30" w14:textId="77777777" w:rsidR="00160C51" w:rsidRPr="006C2915" w:rsidRDefault="00160C51">
      <w:pPr>
        <w:pStyle w:val="a3"/>
        <w:kinsoku w:val="0"/>
        <w:overflowPunct w:val="0"/>
        <w:spacing w:line="264" w:lineRule="auto"/>
        <w:ind w:left="2072" w:right="774"/>
        <w:rPr>
          <w:rFonts w:hAnsi="標楷體"/>
          <w:b/>
          <w:bCs/>
          <w:spacing w:val="-2"/>
        </w:rPr>
      </w:pPr>
      <w:r w:rsidRPr="006C2915">
        <w:rPr>
          <w:rFonts w:hAnsi="標楷體" w:hint="eastAsia"/>
          <w:b/>
          <w:bCs/>
          <w:spacing w:val="-20"/>
        </w:rPr>
        <w:t>點」、「桃園市高級中等以下學校教育人員研究著作給分審查要點」予</w:t>
      </w:r>
      <w:r w:rsidRPr="006C2915">
        <w:rPr>
          <w:rFonts w:hAnsi="標楷體" w:hint="eastAsia"/>
          <w:b/>
          <w:bCs/>
          <w:spacing w:val="-2"/>
        </w:rPr>
        <w:t>以獎勵，獎勵標準如下：</w:t>
      </w:r>
    </w:p>
    <w:p w14:paraId="4351A7FC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49"/>
        </w:tabs>
        <w:kinsoku w:val="0"/>
        <w:overflowPunct w:val="0"/>
        <w:spacing w:before="122"/>
        <w:rPr>
          <w:rFonts w:hAnsi="標楷體"/>
          <w:b/>
          <w:bCs/>
          <w:spacing w:val="-10"/>
          <w:sz w:val="26"/>
          <w:szCs w:val="26"/>
        </w:rPr>
      </w:pPr>
      <w:r w:rsidRPr="006C2915">
        <w:rPr>
          <w:rFonts w:hAnsi="標楷體" w:hint="eastAsia"/>
          <w:b/>
          <w:bCs/>
          <w:spacing w:val="-2"/>
          <w:sz w:val="26"/>
          <w:szCs w:val="26"/>
        </w:rPr>
        <w:t>特優</w:t>
      </w:r>
      <w:proofErr w:type="gramStart"/>
      <w:r w:rsidRPr="006C2915">
        <w:rPr>
          <w:rFonts w:hAnsi="標楷體" w:hint="eastAsia"/>
          <w:b/>
          <w:bCs/>
          <w:spacing w:val="-2"/>
          <w:sz w:val="26"/>
          <w:szCs w:val="26"/>
        </w:rPr>
        <w:t>（</w:t>
      </w:r>
      <w:proofErr w:type="gramEnd"/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件</w:t>
      </w:r>
      <w:r w:rsidRPr="006C2915">
        <w:rPr>
          <w:rFonts w:hAnsi="標楷體"/>
          <w:b/>
          <w:bCs/>
          <w:spacing w:val="-15"/>
          <w:sz w:val="26"/>
          <w:szCs w:val="26"/>
        </w:rPr>
        <w:t>)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：核予承辦人員嘉獎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次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0"/>
          <w:sz w:val="26"/>
          <w:szCs w:val="26"/>
        </w:rPr>
        <w:t>名，另頒予指導老師獎狀乙紙，</w:t>
      </w:r>
    </w:p>
    <w:p w14:paraId="2EA65281" w14:textId="77777777" w:rsidR="00160C51" w:rsidRPr="006C2915" w:rsidRDefault="00160C51">
      <w:pPr>
        <w:pStyle w:val="a3"/>
        <w:kinsoku w:val="0"/>
        <w:overflowPunct w:val="0"/>
        <w:spacing w:before="34"/>
        <w:ind w:left="2072"/>
        <w:rPr>
          <w:rFonts w:hAnsi="標楷體"/>
          <w:b/>
          <w:bCs/>
          <w:spacing w:val="-26"/>
        </w:rPr>
      </w:pPr>
      <w:r w:rsidRPr="006C2915">
        <w:rPr>
          <w:rFonts w:hAnsi="標楷體" w:hint="eastAsia"/>
          <w:b/>
          <w:bCs/>
          <w:spacing w:val="-11"/>
        </w:rPr>
        <w:t>核予著作分數</w:t>
      </w:r>
      <w:r w:rsidRPr="006C2915">
        <w:rPr>
          <w:rFonts w:hAnsi="標楷體"/>
          <w:b/>
          <w:bCs/>
          <w:spacing w:val="-11"/>
        </w:rPr>
        <w:t xml:space="preserve"> </w:t>
      </w:r>
      <w:r w:rsidRPr="006C2915">
        <w:rPr>
          <w:rFonts w:hAnsi="標楷體"/>
          <w:b/>
          <w:bCs/>
          <w:spacing w:val="-2"/>
        </w:rPr>
        <w:t>0.2</w:t>
      </w:r>
      <w:r w:rsidRPr="006C2915">
        <w:rPr>
          <w:rFonts w:hAnsi="標楷體"/>
          <w:b/>
          <w:bCs/>
          <w:spacing w:val="-26"/>
        </w:rPr>
        <w:t xml:space="preserve"> </w:t>
      </w:r>
      <w:r w:rsidRPr="006C2915">
        <w:rPr>
          <w:rFonts w:hAnsi="標楷體" w:hint="eastAsia"/>
          <w:b/>
          <w:bCs/>
          <w:spacing w:val="-26"/>
        </w:rPr>
        <w:t>分。</w:t>
      </w:r>
    </w:p>
    <w:p w14:paraId="3DB7DE2E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47"/>
        </w:tabs>
        <w:kinsoku w:val="0"/>
        <w:overflowPunct w:val="0"/>
        <w:spacing w:before="158"/>
        <w:ind w:left="1746"/>
        <w:rPr>
          <w:rFonts w:hAnsi="標楷體"/>
          <w:b/>
          <w:bCs/>
          <w:spacing w:val="-10"/>
          <w:sz w:val="26"/>
          <w:szCs w:val="26"/>
        </w:rPr>
      </w:pPr>
      <w:r w:rsidRPr="006C2915">
        <w:rPr>
          <w:rFonts w:hAnsi="標楷體" w:hint="eastAsia"/>
          <w:b/>
          <w:bCs/>
          <w:spacing w:val="-2"/>
          <w:sz w:val="26"/>
          <w:szCs w:val="26"/>
        </w:rPr>
        <w:t>優等</w:t>
      </w:r>
      <w:proofErr w:type="gramStart"/>
      <w:r w:rsidRPr="006C2915">
        <w:rPr>
          <w:rFonts w:hAnsi="標楷體" w:hint="eastAsia"/>
          <w:b/>
          <w:bCs/>
          <w:spacing w:val="-2"/>
          <w:sz w:val="26"/>
          <w:szCs w:val="26"/>
        </w:rPr>
        <w:t>（</w:t>
      </w:r>
      <w:proofErr w:type="gramEnd"/>
      <w:r w:rsidRPr="006C2915">
        <w:rPr>
          <w:rFonts w:hAnsi="標楷體"/>
          <w:b/>
          <w:bCs/>
          <w:spacing w:val="-2"/>
          <w:sz w:val="26"/>
          <w:szCs w:val="26"/>
        </w:rPr>
        <w:t>3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件</w:t>
      </w:r>
      <w:r w:rsidRPr="006C2915">
        <w:rPr>
          <w:rFonts w:hAnsi="標楷體"/>
          <w:b/>
          <w:bCs/>
          <w:spacing w:val="-15"/>
          <w:sz w:val="26"/>
          <w:szCs w:val="26"/>
        </w:rPr>
        <w:t>)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：核予承辦人員嘉獎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次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0"/>
          <w:sz w:val="26"/>
          <w:szCs w:val="26"/>
        </w:rPr>
        <w:t>名，另頒予指導老師獎狀乙紙，</w:t>
      </w:r>
    </w:p>
    <w:p w14:paraId="51D350D8" w14:textId="77777777" w:rsidR="00160C51" w:rsidRPr="006C2915" w:rsidRDefault="00160C51">
      <w:pPr>
        <w:pStyle w:val="a3"/>
        <w:kinsoku w:val="0"/>
        <w:overflowPunct w:val="0"/>
        <w:spacing w:before="37"/>
        <w:ind w:left="2070"/>
        <w:rPr>
          <w:rFonts w:hAnsi="標楷體"/>
          <w:b/>
          <w:bCs/>
          <w:spacing w:val="-25"/>
        </w:rPr>
      </w:pPr>
      <w:r w:rsidRPr="006C2915">
        <w:rPr>
          <w:rFonts w:hAnsi="標楷體" w:hint="eastAsia"/>
          <w:b/>
          <w:bCs/>
          <w:spacing w:val="-11"/>
        </w:rPr>
        <w:t>核予著作分數</w:t>
      </w:r>
      <w:r w:rsidRPr="006C2915">
        <w:rPr>
          <w:rFonts w:hAnsi="標楷體"/>
          <w:b/>
          <w:bCs/>
          <w:spacing w:val="-11"/>
        </w:rPr>
        <w:t xml:space="preserve"> </w:t>
      </w:r>
      <w:r w:rsidRPr="006C2915">
        <w:rPr>
          <w:rFonts w:hAnsi="標楷體"/>
          <w:b/>
          <w:bCs/>
          <w:spacing w:val="-2"/>
        </w:rPr>
        <w:t>0.15</w:t>
      </w:r>
      <w:r w:rsidRPr="006C2915">
        <w:rPr>
          <w:rFonts w:hAnsi="標楷體"/>
          <w:b/>
          <w:bCs/>
          <w:spacing w:val="-25"/>
        </w:rPr>
        <w:t xml:space="preserve"> </w:t>
      </w:r>
      <w:r w:rsidRPr="006C2915">
        <w:rPr>
          <w:rFonts w:hAnsi="標楷體" w:hint="eastAsia"/>
          <w:b/>
          <w:bCs/>
          <w:spacing w:val="-25"/>
        </w:rPr>
        <w:t>分。</w:t>
      </w:r>
    </w:p>
    <w:p w14:paraId="32D148E9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47"/>
        </w:tabs>
        <w:kinsoku w:val="0"/>
        <w:overflowPunct w:val="0"/>
        <w:spacing w:before="155"/>
        <w:ind w:left="1746"/>
        <w:rPr>
          <w:rFonts w:hAnsi="標楷體"/>
          <w:b/>
          <w:bCs/>
          <w:spacing w:val="-10"/>
          <w:sz w:val="26"/>
          <w:szCs w:val="26"/>
        </w:rPr>
      </w:pPr>
      <w:r w:rsidRPr="006C2915">
        <w:rPr>
          <w:rFonts w:hAnsi="標楷體" w:hint="eastAsia"/>
          <w:b/>
          <w:bCs/>
          <w:spacing w:val="-2"/>
          <w:sz w:val="26"/>
          <w:szCs w:val="26"/>
        </w:rPr>
        <w:t>甲等</w:t>
      </w:r>
      <w:proofErr w:type="gramStart"/>
      <w:r w:rsidRPr="006C2915">
        <w:rPr>
          <w:rFonts w:hAnsi="標楷體" w:hint="eastAsia"/>
          <w:b/>
          <w:bCs/>
          <w:spacing w:val="-2"/>
          <w:sz w:val="26"/>
          <w:szCs w:val="26"/>
        </w:rPr>
        <w:t>（</w:t>
      </w:r>
      <w:proofErr w:type="gramEnd"/>
      <w:r w:rsidRPr="006C2915">
        <w:rPr>
          <w:rFonts w:hAnsi="標楷體"/>
          <w:b/>
          <w:bCs/>
          <w:spacing w:val="-2"/>
          <w:sz w:val="26"/>
          <w:szCs w:val="26"/>
        </w:rPr>
        <w:t>5</w:t>
      </w:r>
      <w:r w:rsidRPr="006C2915">
        <w:rPr>
          <w:rFonts w:hAnsi="標楷體"/>
          <w:b/>
          <w:bCs/>
          <w:spacing w:val="-1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4"/>
          <w:sz w:val="26"/>
          <w:szCs w:val="26"/>
        </w:rPr>
        <w:t>件</w:t>
      </w:r>
      <w:r w:rsidRPr="006C2915">
        <w:rPr>
          <w:rFonts w:hAnsi="標楷體"/>
          <w:b/>
          <w:bCs/>
          <w:spacing w:val="-14"/>
          <w:sz w:val="26"/>
          <w:szCs w:val="26"/>
        </w:rPr>
        <w:t xml:space="preserve">): </w:t>
      </w:r>
      <w:r w:rsidRPr="006C2915">
        <w:rPr>
          <w:rFonts w:hAnsi="標楷體" w:hint="eastAsia"/>
          <w:b/>
          <w:bCs/>
          <w:spacing w:val="-14"/>
          <w:sz w:val="26"/>
          <w:szCs w:val="26"/>
        </w:rPr>
        <w:t>核予承辦人員嘉獎</w:t>
      </w:r>
      <w:r w:rsidRPr="006C2915">
        <w:rPr>
          <w:rFonts w:hAnsi="標楷體"/>
          <w:b/>
          <w:bCs/>
          <w:spacing w:val="-1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次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0"/>
          <w:sz w:val="26"/>
          <w:szCs w:val="26"/>
        </w:rPr>
        <w:t>名，另頒予指導老師獎狀乙紙，</w:t>
      </w:r>
    </w:p>
    <w:p w14:paraId="21E6CF57" w14:textId="77777777" w:rsidR="00160C51" w:rsidRPr="006C2915" w:rsidRDefault="00160C51">
      <w:pPr>
        <w:pStyle w:val="a3"/>
        <w:kinsoku w:val="0"/>
        <w:overflowPunct w:val="0"/>
        <w:spacing w:before="37"/>
        <w:ind w:left="2070"/>
        <w:rPr>
          <w:rFonts w:hAnsi="標楷體"/>
          <w:b/>
          <w:bCs/>
          <w:spacing w:val="-26"/>
        </w:rPr>
      </w:pPr>
      <w:r w:rsidRPr="006C2915">
        <w:rPr>
          <w:rFonts w:hAnsi="標楷體" w:hint="eastAsia"/>
          <w:b/>
          <w:bCs/>
          <w:spacing w:val="-11"/>
        </w:rPr>
        <w:t>核予著作分數</w:t>
      </w:r>
      <w:r w:rsidRPr="006C2915">
        <w:rPr>
          <w:rFonts w:hAnsi="標楷體"/>
          <w:b/>
          <w:bCs/>
          <w:spacing w:val="-11"/>
        </w:rPr>
        <w:t xml:space="preserve"> </w:t>
      </w:r>
      <w:r w:rsidRPr="006C2915">
        <w:rPr>
          <w:rFonts w:hAnsi="標楷體"/>
          <w:b/>
          <w:bCs/>
          <w:spacing w:val="-2"/>
        </w:rPr>
        <w:t>0.1</w:t>
      </w:r>
      <w:r w:rsidRPr="006C2915">
        <w:rPr>
          <w:rFonts w:hAnsi="標楷體"/>
          <w:b/>
          <w:bCs/>
          <w:spacing w:val="-26"/>
        </w:rPr>
        <w:t xml:space="preserve"> </w:t>
      </w:r>
      <w:r w:rsidRPr="006C2915">
        <w:rPr>
          <w:rFonts w:hAnsi="標楷體" w:hint="eastAsia"/>
          <w:b/>
          <w:bCs/>
          <w:spacing w:val="-26"/>
        </w:rPr>
        <w:t>分。</w:t>
      </w:r>
    </w:p>
    <w:p w14:paraId="2EACF507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11"/>
        </w:tabs>
        <w:kinsoku w:val="0"/>
        <w:overflowPunct w:val="0"/>
        <w:spacing w:before="157"/>
        <w:ind w:left="1710" w:hanging="522"/>
        <w:rPr>
          <w:rFonts w:hAnsi="標楷體"/>
          <w:b/>
          <w:bCs/>
          <w:spacing w:val="-16"/>
          <w:sz w:val="26"/>
          <w:szCs w:val="26"/>
        </w:rPr>
      </w:pPr>
      <w:r w:rsidRPr="006C2915">
        <w:rPr>
          <w:rFonts w:hAnsi="標楷體" w:hint="eastAsia"/>
          <w:b/>
          <w:bCs/>
          <w:spacing w:val="-5"/>
          <w:sz w:val="26"/>
          <w:szCs w:val="26"/>
        </w:rPr>
        <w:t>承辦學校相關工作人員表現優異者，核予嘉獎</w:t>
      </w:r>
      <w:r w:rsidRPr="006C2915">
        <w:rPr>
          <w:rFonts w:hAnsi="標楷體"/>
          <w:b/>
          <w:bCs/>
          <w:spacing w:val="-5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</w:t>
      </w:r>
      <w:r w:rsidRPr="006C2915">
        <w:rPr>
          <w:rFonts w:hAnsi="標楷體"/>
          <w:b/>
          <w:bCs/>
          <w:spacing w:val="-33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33"/>
          <w:sz w:val="26"/>
          <w:szCs w:val="26"/>
        </w:rPr>
        <w:t>次以</w:t>
      </w:r>
      <w:r w:rsidRPr="006C2915">
        <w:rPr>
          <w:rFonts w:hAnsi="標楷體"/>
          <w:b/>
          <w:bCs/>
          <w:spacing w:val="-33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9</w:t>
      </w:r>
      <w:r w:rsidRPr="006C2915">
        <w:rPr>
          <w:rFonts w:hAnsi="標楷體"/>
          <w:b/>
          <w:bCs/>
          <w:spacing w:val="-16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6"/>
          <w:sz w:val="26"/>
          <w:szCs w:val="26"/>
        </w:rPr>
        <w:t>人為限。</w:t>
      </w:r>
    </w:p>
    <w:p w14:paraId="3C40DEC4" w14:textId="77777777" w:rsidR="00160C51" w:rsidRPr="006C2915" w:rsidRDefault="00160C51">
      <w:pPr>
        <w:pStyle w:val="a3"/>
        <w:kinsoku w:val="0"/>
        <w:overflowPunct w:val="0"/>
        <w:spacing w:before="7"/>
        <w:rPr>
          <w:rFonts w:hAnsi="標楷體"/>
          <w:b/>
          <w:bCs/>
          <w:sz w:val="16"/>
          <w:szCs w:val="16"/>
        </w:rPr>
      </w:pPr>
    </w:p>
    <w:p w14:paraId="1FAEDB26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3</w:t>
      </w:r>
    </w:p>
    <w:p w14:paraId="121A0165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40" w:right="640" w:bottom="0" w:left="620" w:header="720" w:footer="720" w:gutter="0"/>
          <w:cols w:space="720"/>
          <w:noEndnote/>
        </w:sectPr>
      </w:pPr>
    </w:p>
    <w:p w14:paraId="0AB44933" w14:textId="77777777" w:rsidR="00160C51" w:rsidRPr="006C2915" w:rsidRDefault="00160C51">
      <w:pPr>
        <w:pStyle w:val="a3"/>
        <w:kinsoku w:val="0"/>
        <w:overflowPunct w:val="0"/>
        <w:spacing w:before="28"/>
        <w:ind w:left="798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lastRenderedPageBreak/>
        <w:t>十、預期效益</w:t>
      </w:r>
    </w:p>
    <w:p w14:paraId="4168E445" w14:textId="77777777" w:rsidR="00E83151" w:rsidRPr="006C2915" w:rsidRDefault="008050B8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9"/>
        </w:rPr>
      </w:pPr>
      <w:r w:rsidRPr="006C2915">
        <w:rPr>
          <w:rFonts w:hAnsi="標楷體"/>
          <w:spacing w:val="-9"/>
        </w:rPr>
        <w:t>(</w:t>
      </w:r>
      <w:proofErr w:type="gramStart"/>
      <w:r w:rsidRPr="006C2915">
        <w:rPr>
          <w:rFonts w:hAnsi="標楷體" w:hint="eastAsia"/>
          <w:spacing w:val="-9"/>
        </w:rPr>
        <w:t>一</w:t>
      </w:r>
      <w:proofErr w:type="gramEnd"/>
      <w:r w:rsidRPr="006C2915">
        <w:rPr>
          <w:rFonts w:hAnsi="標楷體"/>
          <w:spacing w:val="-9"/>
        </w:rPr>
        <w:t>)</w:t>
      </w:r>
      <w:r w:rsidR="00160C51" w:rsidRPr="006C2915">
        <w:rPr>
          <w:rFonts w:hAnsi="標楷體" w:hint="eastAsia"/>
          <w:spacing w:val="-9"/>
        </w:rPr>
        <w:t>活化校園閒置空間場域、開闢校園農場建置</w:t>
      </w:r>
      <w:proofErr w:type="gramStart"/>
      <w:r w:rsidR="00160C51" w:rsidRPr="006C2915">
        <w:rPr>
          <w:rFonts w:hAnsi="標楷體" w:hint="eastAsia"/>
          <w:spacing w:val="-9"/>
        </w:rPr>
        <w:t>可食地景</w:t>
      </w:r>
      <w:proofErr w:type="gramEnd"/>
      <w:r w:rsidR="00160C51" w:rsidRPr="006C2915">
        <w:rPr>
          <w:rFonts w:hAnsi="標楷體" w:hint="eastAsia"/>
          <w:spacing w:val="-9"/>
        </w:rPr>
        <w:t>。</w:t>
      </w:r>
    </w:p>
    <w:p w14:paraId="700A147D" w14:textId="77777777" w:rsidR="00E83151" w:rsidRPr="006C2915" w:rsidRDefault="008050B8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9"/>
        </w:rPr>
      </w:pPr>
      <w:r w:rsidRPr="006C2915">
        <w:rPr>
          <w:rFonts w:hAnsi="標楷體"/>
          <w:spacing w:val="-9"/>
        </w:rPr>
        <w:t>(</w:t>
      </w:r>
      <w:r w:rsidRPr="006C2915">
        <w:rPr>
          <w:rFonts w:hAnsi="標楷體" w:hint="eastAsia"/>
          <w:spacing w:val="-9"/>
        </w:rPr>
        <w:t>二</w:t>
      </w:r>
      <w:r w:rsidRPr="006C2915">
        <w:rPr>
          <w:rFonts w:hAnsi="標楷體"/>
          <w:spacing w:val="-9"/>
        </w:rPr>
        <w:t>)</w:t>
      </w:r>
      <w:r w:rsidR="00160C51" w:rsidRPr="006C2915">
        <w:rPr>
          <w:rFonts w:hAnsi="標楷體" w:hint="eastAsia"/>
          <w:spacing w:val="-9"/>
        </w:rPr>
        <w:t>認識農作物生長過程，珍惜食物，落實友善環境理念。</w:t>
      </w:r>
    </w:p>
    <w:p w14:paraId="4DC0EF0E" w14:textId="77777777" w:rsidR="00E83151" w:rsidRPr="006C2915" w:rsidRDefault="008050B8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1"/>
        </w:rPr>
      </w:pPr>
      <w:r w:rsidRPr="006C2915">
        <w:rPr>
          <w:rFonts w:hAnsi="標楷體"/>
          <w:spacing w:val="-9"/>
        </w:rPr>
        <w:t>(</w:t>
      </w:r>
      <w:r w:rsidRPr="006C2915">
        <w:rPr>
          <w:rFonts w:hAnsi="標楷體" w:hint="eastAsia"/>
          <w:spacing w:val="-9"/>
        </w:rPr>
        <w:t>三</w:t>
      </w:r>
      <w:r w:rsidRPr="006C2915">
        <w:rPr>
          <w:rFonts w:hAnsi="標楷體"/>
          <w:spacing w:val="-9"/>
        </w:rPr>
        <w:t>)</w:t>
      </w:r>
      <w:r w:rsidR="00160C51" w:rsidRPr="006C2915">
        <w:rPr>
          <w:rFonts w:hAnsi="標楷體" w:hint="eastAsia"/>
          <w:spacing w:val="-11"/>
        </w:rPr>
        <w:t>傳承在地農業及飲食文化，建立</w:t>
      </w:r>
      <w:proofErr w:type="gramStart"/>
      <w:r w:rsidR="00160C51" w:rsidRPr="006C2915">
        <w:rPr>
          <w:rFonts w:hAnsi="標楷體" w:hint="eastAsia"/>
          <w:spacing w:val="-11"/>
        </w:rPr>
        <w:t>低碳食安</w:t>
      </w:r>
      <w:proofErr w:type="gramEnd"/>
      <w:r w:rsidR="00160C51" w:rsidRPr="006C2915">
        <w:rPr>
          <w:rFonts w:hAnsi="標楷體" w:hint="eastAsia"/>
          <w:spacing w:val="-11"/>
        </w:rPr>
        <w:t>之觀念與習慣。</w:t>
      </w:r>
    </w:p>
    <w:p w14:paraId="7D9FB86F" w14:textId="77777777" w:rsidR="00E83151" w:rsidRPr="006C2915" w:rsidRDefault="00E83151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0"/>
        </w:rPr>
      </w:pPr>
      <w:r w:rsidRPr="006C2915">
        <w:rPr>
          <w:rFonts w:hAnsi="標楷體"/>
          <w:spacing w:val="-11"/>
        </w:rPr>
        <w:t>(</w:t>
      </w:r>
      <w:r w:rsidRPr="006C2915">
        <w:rPr>
          <w:rFonts w:hAnsi="標楷體" w:hint="eastAsia"/>
          <w:spacing w:val="-11"/>
        </w:rPr>
        <w:t>四</w:t>
      </w:r>
      <w:r w:rsidRPr="006C2915">
        <w:rPr>
          <w:rFonts w:hAnsi="標楷體"/>
          <w:spacing w:val="-11"/>
        </w:rPr>
        <w:t>)</w:t>
      </w:r>
      <w:r w:rsidR="00160C51" w:rsidRPr="006C2915">
        <w:rPr>
          <w:rFonts w:hAnsi="標楷體" w:hint="eastAsia"/>
          <w:spacing w:val="-10"/>
        </w:rPr>
        <w:t>認識農業生產與安全，運用科技能力，</w:t>
      </w:r>
      <w:proofErr w:type="gramStart"/>
      <w:r w:rsidR="00160C51" w:rsidRPr="006C2915">
        <w:rPr>
          <w:rFonts w:hAnsi="標楷體" w:hint="eastAsia"/>
          <w:spacing w:val="-10"/>
        </w:rPr>
        <w:t>解決食農相關</w:t>
      </w:r>
      <w:proofErr w:type="gramEnd"/>
      <w:r w:rsidR="00160C51" w:rsidRPr="006C2915">
        <w:rPr>
          <w:rFonts w:hAnsi="標楷體" w:hint="eastAsia"/>
          <w:spacing w:val="-10"/>
        </w:rPr>
        <w:t>問題。</w:t>
      </w:r>
    </w:p>
    <w:p w14:paraId="73737E0C" w14:textId="77777777" w:rsidR="00E83151" w:rsidRPr="006C2915" w:rsidRDefault="00E83151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2"/>
        </w:rPr>
      </w:pPr>
      <w:r w:rsidRPr="006C2915">
        <w:rPr>
          <w:rFonts w:hAnsi="標楷體"/>
          <w:spacing w:val="-10"/>
        </w:rPr>
        <w:t>(</w:t>
      </w:r>
      <w:r w:rsidRPr="006C2915">
        <w:rPr>
          <w:rFonts w:hAnsi="標楷體" w:hint="eastAsia"/>
          <w:spacing w:val="-10"/>
        </w:rPr>
        <w:t>五</w:t>
      </w:r>
      <w:r w:rsidRPr="006C2915">
        <w:rPr>
          <w:rFonts w:hAnsi="標楷體"/>
          <w:spacing w:val="-10"/>
        </w:rPr>
        <w:t>)</w:t>
      </w:r>
      <w:proofErr w:type="gramStart"/>
      <w:r w:rsidR="00160C51" w:rsidRPr="006C2915">
        <w:rPr>
          <w:rFonts w:hAnsi="標楷體" w:hint="eastAsia"/>
          <w:spacing w:val="-14"/>
        </w:rPr>
        <w:t>發展食農教育</w:t>
      </w:r>
      <w:proofErr w:type="gramEnd"/>
      <w:r w:rsidR="00160C51" w:rsidRPr="006C2915">
        <w:rPr>
          <w:rFonts w:hAnsi="標楷體" w:hint="eastAsia"/>
          <w:spacing w:val="-14"/>
        </w:rPr>
        <w:t>課程教案，符應</w:t>
      </w:r>
      <w:proofErr w:type="gramStart"/>
      <w:r w:rsidR="00160C51" w:rsidRPr="006C2915">
        <w:rPr>
          <w:rFonts w:hAnsi="標楷體"/>
          <w:spacing w:val="-2"/>
        </w:rPr>
        <w:t>12</w:t>
      </w:r>
      <w:r w:rsidR="00160C51" w:rsidRPr="006C2915">
        <w:rPr>
          <w:rFonts w:hAnsi="標楷體" w:hint="eastAsia"/>
          <w:spacing w:val="-18"/>
        </w:rPr>
        <w:t>年課綱精神</w:t>
      </w:r>
      <w:proofErr w:type="gramEnd"/>
      <w:r w:rsidR="00160C51" w:rsidRPr="006C2915">
        <w:rPr>
          <w:rFonts w:hAnsi="標楷體" w:hint="eastAsia"/>
          <w:spacing w:val="-18"/>
        </w:rPr>
        <w:t>與</w:t>
      </w:r>
      <w:r w:rsidR="00160C51" w:rsidRPr="006C2915">
        <w:rPr>
          <w:rFonts w:hAnsi="標楷體"/>
          <w:spacing w:val="-18"/>
        </w:rPr>
        <w:t xml:space="preserve"> </w:t>
      </w:r>
      <w:r w:rsidR="00160C51" w:rsidRPr="006C2915">
        <w:rPr>
          <w:rFonts w:hAnsi="標楷體"/>
          <w:spacing w:val="-2"/>
        </w:rPr>
        <w:t>SDGs</w:t>
      </w:r>
      <w:r w:rsidR="00160C51" w:rsidRPr="006C2915">
        <w:rPr>
          <w:rFonts w:hAnsi="標楷體" w:hint="eastAsia"/>
          <w:spacing w:val="-12"/>
        </w:rPr>
        <w:t>發展</w:t>
      </w:r>
      <w:r w:rsidRPr="006C2915">
        <w:rPr>
          <w:rFonts w:hAnsi="標楷體" w:hint="eastAsia"/>
          <w:spacing w:val="-12"/>
        </w:rPr>
        <w:t>目標。</w:t>
      </w:r>
    </w:p>
    <w:p w14:paraId="30B778CA" w14:textId="77777777" w:rsidR="00160C51" w:rsidRPr="006C2915" w:rsidRDefault="00E83151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2"/>
        </w:rPr>
      </w:pPr>
      <w:r w:rsidRPr="006C2915">
        <w:rPr>
          <w:rFonts w:hAnsi="標楷體"/>
          <w:spacing w:val="-12"/>
        </w:rPr>
        <w:t>(</w:t>
      </w:r>
      <w:r w:rsidRPr="006C2915">
        <w:rPr>
          <w:rFonts w:hAnsi="標楷體" w:hint="eastAsia"/>
          <w:spacing w:val="-12"/>
        </w:rPr>
        <w:t>六</w:t>
      </w:r>
      <w:r w:rsidRPr="006C2915">
        <w:rPr>
          <w:rFonts w:hAnsi="標楷體"/>
          <w:spacing w:val="-12"/>
        </w:rPr>
        <w:t>)</w:t>
      </w:r>
      <w:r w:rsidR="00160C51" w:rsidRPr="006C2915">
        <w:rPr>
          <w:rFonts w:hAnsi="標楷體" w:hint="eastAsia"/>
          <w:spacing w:val="-12"/>
        </w:rPr>
        <w:t>鼓勵各校成立</w:t>
      </w:r>
      <w:proofErr w:type="gramStart"/>
      <w:r w:rsidR="00160C51" w:rsidRPr="006C2915">
        <w:rPr>
          <w:rFonts w:hAnsi="標楷體" w:hint="eastAsia"/>
          <w:spacing w:val="-12"/>
        </w:rPr>
        <w:t>食農社</w:t>
      </w:r>
      <w:proofErr w:type="gramEnd"/>
      <w:r w:rsidR="00160C51" w:rsidRPr="006C2915">
        <w:rPr>
          <w:rFonts w:hAnsi="標楷體" w:hint="eastAsia"/>
          <w:spacing w:val="-12"/>
        </w:rPr>
        <w:t>群，建立更完善豐富</w:t>
      </w:r>
      <w:proofErr w:type="gramStart"/>
      <w:r w:rsidR="00160C51" w:rsidRPr="006C2915">
        <w:rPr>
          <w:rFonts w:hAnsi="標楷體" w:hint="eastAsia"/>
          <w:spacing w:val="-12"/>
        </w:rPr>
        <w:t>的食農課程</w:t>
      </w:r>
      <w:proofErr w:type="gramEnd"/>
      <w:r w:rsidR="00160C51" w:rsidRPr="006C2915">
        <w:rPr>
          <w:rFonts w:hAnsi="標楷體" w:hint="eastAsia"/>
          <w:spacing w:val="-12"/>
        </w:rPr>
        <w:t>分享平台。</w:t>
      </w:r>
    </w:p>
    <w:p w14:paraId="09A19C8D" w14:textId="77777777" w:rsidR="00160C51" w:rsidRPr="006C2915" w:rsidRDefault="00160C51">
      <w:pPr>
        <w:pStyle w:val="a3"/>
        <w:kinsoku w:val="0"/>
        <w:overflowPunct w:val="0"/>
        <w:spacing w:before="122"/>
        <w:ind w:left="798"/>
        <w:rPr>
          <w:rFonts w:hAnsi="標楷體"/>
          <w:spacing w:val="-3"/>
        </w:rPr>
      </w:pPr>
      <w:r w:rsidRPr="006C2915">
        <w:rPr>
          <w:rFonts w:hAnsi="標楷體" w:hint="eastAsia"/>
          <w:spacing w:val="-3"/>
        </w:rPr>
        <w:t>十一、本計畫經陳教育局核可後實施，修正時亦同。</w:t>
      </w:r>
    </w:p>
    <w:p w14:paraId="17FF856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0AE3C8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755CF87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320753DF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E296628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540E5B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5B8BD59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B44D78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B0D018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CFF72D4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3EE4F50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097CD8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AB392C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6137A25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441B5B5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7E4B98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CAEECB4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DBB7BBF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C873DB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B5805C7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AE26AC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B2712B5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5058F5B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1597B9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0E7080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A2CBD67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16AFAC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02450E9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C40A43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36E93E0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CFC8CA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FAC7F7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7A1E24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8736C2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F0804C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1AB46FE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2CF40E3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3F90A4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40CEA8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E8E7D5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B6A1CFC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sz w:val="22"/>
          <w:szCs w:val="22"/>
        </w:rPr>
      </w:pPr>
    </w:p>
    <w:p w14:paraId="10E6CEDC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4</w:t>
      </w:r>
    </w:p>
    <w:p w14:paraId="019A8333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80" w:right="640" w:bottom="0" w:left="620" w:header="720" w:footer="720" w:gutter="0"/>
          <w:cols w:space="720"/>
          <w:noEndnote/>
        </w:sectPr>
      </w:pPr>
    </w:p>
    <w:p w14:paraId="1FA7F4A0" w14:textId="7754EDD9" w:rsidR="00160C51" w:rsidRPr="006C2915" w:rsidRDefault="0071363F">
      <w:pPr>
        <w:pStyle w:val="a3"/>
        <w:kinsoku w:val="0"/>
        <w:overflowPunct w:val="0"/>
        <w:ind w:left="865"/>
        <w:rPr>
          <w:rFonts w:hAnsi="標楷體" w:cs="Calibri"/>
          <w:sz w:val="20"/>
          <w:szCs w:val="20"/>
        </w:rPr>
      </w:pPr>
      <w:r w:rsidRPr="006C2915">
        <w:rPr>
          <w:rFonts w:hAnsi="標楷體" w:cs="Calibri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493094A7" wp14:editId="592B908A">
                <wp:extent cx="762000" cy="352425"/>
                <wp:effectExtent l="9525" t="6350" r="9525" b="12700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F8919D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60"/>
                              <w:ind w:left="143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3094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" filled="f">
                <v:textbox inset="0,0,0,0">
                  <w:txbxContent>
                    <w:p w14:paraId="71F8919D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60"/>
                        <w:ind w:left="143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606157" w14:textId="77777777" w:rsidR="00160C51" w:rsidRPr="006C2915" w:rsidRDefault="00160C51">
      <w:pPr>
        <w:pStyle w:val="a3"/>
        <w:kinsoku w:val="0"/>
        <w:overflowPunct w:val="0"/>
        <w:spacing w:line="369" w:lineRule="exact"/>
        <w:ind w:left="2151" w:right="658"/>
        <w:jc w:val="center"/>
        <w:rPr>
          <w:rFonts w:hAnsi="標楷體"/>
          <w:spacing w:val="-10"/>
          <w:sz w:val="28"/>
          <w:szCs w:val="28"/>
        </w:rPr>
      </w:pPr>
      <w:r w:rsidRPr="006C2915">
        <w:rPr>
          <w:rFonts w:hAnsi="標楷體" w:hint="eastAsia"/>
          <w:spacing w:val="-19"/>
          <w:sz w:val="32"/>
          <w:szCs w:val="32"/>
        </w:rPr>
        <w:t>桃園市</w:t>
      </w:r>
      <w:r w:rsidRPr="006C2915">
        <w:rPr>
          <w:rFonts w:hAnsi="標楷體"/>
          <w:spacing w:val="-19"/>
          <w:sz w:val="32"/>
          <w:szCs w:val="32"/>
        </w:rPr>
        <w:t xml:space="preserve"> </w:t>
      </w:r>
      <w:proofErr w:type="gramStart"/>
      <w:r w:rsidRPr="006C2915">
        <w:rPr>
          <w:rFonts w:hAnsi="標楷體"/>
          <w:spacing w:val="-2"/>
          <w:sz w:val="28"/>
          <w:szCs w:val="28"/>
        </w:rPr>
        <w:t>11</w:t>
      </w:r>
      <w:r w:rsidR="00FB2AB8" w:rsidRPr="006C2915">
        <w:rPr>
          <w:rFonts w:hAnsi="標楷體"/>
          <w:spacing w:val="-2"/>
          <w:sz w:val="28"/>
          <w:szCs w:val="28"/>
        </w:rPr>
        <w:t>5</w:t>
      </w:r>
      <w:proofErr w:type="gramEnd"/>
      <w:r w:rsidRPr="006C2915">
        <w:rPr>
          <w:rFonts w:hAnsi="標楷體" w:hint="eastAsia"/>
          <w:spacing w:val="-10"/>
          <w:sz w:val="28"/>
          <w:szCs w:val="28"/>
        </w:rPr>
        <w:t>年度「友善校園健康</w:t>
      </w:r>
      <w:proofErr w:type="gramStart"/>
      <w:r w:rsidRPr="006C2915">
        <w:rPr>
          <w:rFonts w:hAnsi="標楷體" w:hint="eastAsia"/>
          <w:spacing w:val="-10"/>
          <w:sz w:val="28"/>
          <w:szCs w:val="28"/>
        </w:rPr>
        <w:t>好餐」食農</w:t>
      </w:r>
      <w:proofErr w:type="gramEnd"/>
      <w:r w:rsidRPr="006C2915">
        <w:rPr>
          <w:rFonts w:hAnsi="標楷體" w:hint="eastAsia"/>
          <w:spacing w:val="-10"/>
          <w:sz w:val="28"/>
          <w:szCs w:val="28"/>
        </w:rPr>
        <w:t>教育活動計畫</w:t>
      </w:r>
    </w:p>
    <w:p w14:paraId="518302F6" w14:textId="77777777" w:rsidR="00160C51" w:rsidRPr="006C2915" w:rsidRDefault="00160C51">
      <w:pPr>
        <w:pStyle w:val="a3"/>
        <w:kinsoku w:val="0"/>
        <w:overflowPunct w:val="0"/>
        <w:spacing w:line="376" w:lineRule="exact"/>
        <w:ind w:left="995" w:right="971"/>
        <w:jc w:val="center"/>
        <w:rPr>
          <w:rFonts w:hAnsi="標楷體"/>
          <w:spacing w:val="-3"/>
          <w:sz w:val="28"/>
          <w:szCs w:val="28"/>
        </w:rPr>
      </w:pPr>
      <w:r w:rsidRPr="006C2915">
        <w:rPr>
          <w:rFonts w:hAnsi="標楷體"/>
          <w:spacing w:val="-3"/>
          <w:sz w:val="28"/>
          <w:szCs w:val="28"/>
        </w:rPr>
        <w:t>-</w:t>
      </w:r>
      <w:r w:rsidRPr="006C2915">
        <w:rPr>
          <w:rFonts w:hAnsi="標楷體" w:hint="eastAsia"/>
          <w:spacing w:val="-3"/>
          <w:sz w:val="28"/>
          <w:szCs w:val="28"/>
        </w:rPr>
        <w:t>經費申請暨審核表</w:t>
      </w:r>
    </w:p>
    <w:tbl>
      <w:tblPr>
        <w:tblW w:w="0" w:type="auto"/>
        <w:tblInd w:w="6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1546"/>
        <w:gridCol w:w="2283"/>
        <w:gridCol w:w="1942"/>
      </w:tblGrid>
      <w:tr w:rsidR="00160C51" w:rsidRPr="006C2915" w14:paraId="128F6C72" w14:textId="77777777">
        <w:trPr>
          <w:trHeight w:val="664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69FA" w14:textId="77777777" w:rsidR="00160C51" w:rsidRPr="006C2915" w:rsidRDefault="00160C51">
            <w:pPr>
              <w:pStyle w:val="TableParagraph"/>
              <w:kinsoku w:val="0"/>
              <w:overflowPunct w:val="0"/>
              <w:spacing w:before="96"/>
              <w:ind w:left="107"/>
              <w:rPr>
                <w:rFonts w:hAnsi="標楷體"/>
                <w:spacing w:val="-5"/>
                <w:sz w:val="32"/>
                <w:szCs w:val="32"/>
              </w:rPr>
            </w:pPr>
            <w:r w:rsidRPr="006C2915">
              <w:rPr>
                <w:rFonts w:hAnsi="標楷體" w:hint="eastAsia"/>
                <w:spacing w:val="-4"/>
                <w:sz w:val="32"/>
                <w:szCs w:val="32"/>
              </w:rPr>
              <w:t>申辦學校：桃園市○○區○○高國民（中）</w:t>
            </w:r>
            <w:r w:rsidRPr="006C2915">
              <w:rPr>
                <w:rFonts w:hAnsi="標楷體" w:hint="eastAsia"/>
                <w:spacing w:val="-5"/>
                <w:sz w:val="32"/>
                <w:szCs w:val="32"/>
              </w:rPr>
              <w:t>小學</w:t>
            </w:r>
            <w:r w:rsidRPr="006C2915">
              <w:rPr>
                <w:rFonts w:hAnsi="標楷體"/>
                <w:spacing w:val="-5"/>
                <w:sz w:val="32"/>
                <w:szCs w:val="32"/>
              </w:rPr>
              <w:t>(</w:t>
            </w:r>
            <w:r w:rsidRPr="006C2915">
              <w:rPr>
                <w:rFonts w:hAnsi="標楷體" w:hint="eastAsia"/>
                <w:spacing w:val="-5"/>
                <w:sz w:val="32"/>
                <w:szCs w:val="32"/>
              </w:rPr>
              <w:t>幼兒園</w:t>
            </w:r>
            <w:r w:rsidRPr="006C2915">
              <w:rPr>
                <w:rFonts w:hAnsi="標楷體"/>
                <w:spacing w:val="-5"/>
                <w:sz w:val="32"/>
                <w:szCs w:val="32"/>
              </w:rPr>
              <w:t>)</w:t>
            </w:r>
          </w:p>
        </w:tc>
      </w:tr>
      <w:tr w:rsidR="00160C51" w:rsidRPr="006C2915" w14:paraId="3222E25C" w14:textId="77777777">
        <w:trPr>
          <w:trHeight w:val="1713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15FA" w14:textId="77777777" w:rsidR="00160C51" w:rsidRPr="006C2915" w:rsidRDefault="00160C51">
            <w:pPr>
              <w:pStyle w:val="TableParagraph"/>
              <w:kinsoku w:val="0"/>
              <w:overflowPunct w:val="0"/>
              <w:spacing w:before="201"/>
              <w:ind w:left="107"/>
              <w:rPr>
                <w:rFonts w:hAnsi="標楷體"/>
                <w:spacing w:val="-6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6"/>
                <w:sz w:val="26"/>
                <w:szCs w:val="26"/>
              </w:rPr>
              <w:t>提案類型：</w:t>
            </w:r>
          </w:p>
          <w:p w14:paraId="6C97D303" w14:textId="77777777" w:rsidR="00160C51" w:rsidRPr="006C2915" w:rsidRDefault="00160C51">
            <w:pPr>
              <w:pStyle w:val="TableParagraph"/>
              <w:kinsoku w:val="0"/>
              <w:overflowPunct w:val="0"/>
              <w:spacing w:before="95"/>
              <w:ind w:left="107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□種子學校：學校自</w:t>
            </w:r>
            <w:proofErr w:type="gramStart"/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辦食農</w:t>
            </w:r>
            <w:proofErr w:type="gramEnd"/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教育活動課程</w:t>
            </w:r>
          </w:p>
          <w:p w14:paraId="178706F7" w14:textId="77777777" w:rsidR="00160C51" w:rsidRPr="006C2915" w:rsidRDefault="00160C51">
            <w:pPr>
              <w:pStyle w:val="TableParagraph"/>
              <w:kinsoku w:val="0"/>
              <w:overflowPunct w:val="0"/>
              <w:spacing w:before="95"/>
              <w:ind w:left="107"/>
              <w:rPr>
                <w:rFonts w:hAnsi="標楷體"/>
                <w:spacing w:val="-3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□典範學校：學校與在地農</w:t>
            </w:r>
            <w:proofErr w:type="gramStart"/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漁林牧等</w:t>
            </w:r>
            <w:proofErr w:type="gramEnd"/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相關團體合作發展校本課程</w:t>
            </w:r>
          </w:p>
        </w:tc>
      </w:tr>
      <w:tr w:rsidR="00160C51" w:rsidRPr="006C2915" w14:paraId="2389ECA5" w14:textId="77777777">
        <w:trPr>
          <w:trHeight w:val="664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B8D6" w14:textId="77777777" w:rsidR="00160C51" w:rsidRPr="006C2915" w:rsidRDefault="00160C51">
            <w:pPr>
              <w:pStyle w:val="TableParagraph"/>
              <w:tabs>
                <w:tab w:val="left" w:pos="4672"/>
              </w:tabs>
              <w:kinsoku w:val="0"/>
              <w:overflowPunct w:val="0"/>
              <w:spacing w:before="152"/>
              <w:ind w:left="107"/>
              <w:rPr>
                <w:rFonts w:hAnsi="標楷體"/>
                <w:b/>
                <w:bCs/>
                <w:spacing w:val="-10"/>
              </w:rPr>
            </w:pPr>
            <w:r w:rsidRPr="006C2915">
              <w:rPr>
                <w:rFonts w:hAnsi="標楷體" w:hint="eastAsia"/>
                <w:b/>
                <w:bCs/>
                <w:spacing w:val="-4"/>
              </w:rPr>
              <w:t>申請經費合計：新台</w:t>
            </w:r>
            <w:r w:rsidRPr="006C2915">
              <w:rPr>
                <w:rFonts w:hAnsi="標楷體" w:hint="eastAsia"/>
                <w:b/>
                <w:bCs/>
                <w:spacing w:val="-10"/>
              </w:rPr>
              <w:t>幣</w:t>
            </w:r>
            <w:r w:rsidRPr="006C2915">
              <w:rPr>
                <w:rFonts w:hAnsi="標楷體"/>
                <w:b/>
                <w:bCs/>
              </w:rPr>
              <w:tab/>
            </w:r>
            <w:r w:rsidRPr="006C2915">
              <w:rPr>
                <w:rFonts w:hAnsi="標楷體" w:hint="eastAsia"/>
                <w:b/>
                <w:bCs/>
                <w:spacing w:val="-4"/>
              </w:rPr>
              <w:t>元</w:t>
            </w:r>
            <w:r w:rsidRPr="006C2915">
              <w:rPr>
                <w:rFonts w:hAnsi="標楷體" w:hint="eastAsia"/>
                <w:b/>
                <w:bCs/>
                <w:spacing w:val="-10"/>
              </w:rPr>
              <w:t>整</w:t>
            </w:r>
          </w:p>
        </w:tc>
      </w:tr>
      <w:tr w:rsidR="00160C51" w:rsidRPr="006C2915" w14:paraId="330369D4" w14:textId="77777777">
        <w:trPr>
          <w:trHeight w:val="556"/>
        </w:trPr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3600" w14:textId="77777777" w:rsidR="00160C51" w:rsidRPr="006C2915" w:rsidRDefault="00160C51">
            <w:pPr>
              <w:pStyle w:val="TableParagraph"/>
              <w:kinsoku w:val="0"/>
              <w:overflowPunct w:val="0"/>
              <w:spacing w:before="8"/>
              <w:rPr>
                <w:rFonts w:hAnsi="標楷體"/>
              </w:rPr>
            </w:pPr>
          </w:p>
          <w:p w14:paraId="564CA9D1" w14:textId="77777777" w:rsidR="00160C51" w:rsidRPr="006C2915" w:rsidRDefault="00160C51">
            <w:pPr>
              <w:pStyle w:val="TableParagraph"/>
              <w:kinsoku w:val="0"/>
              <w:overflowPunct w:val="0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審查項目名稱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8EAA" w14:textId="77777777" w:rsidR="00160C51" w:rsidRPr="006C2915" w:rsidRDefault="00160C51">
            <w:pPr>
              <w:pStyle w:val="TableParagraph"/>
              <w:kinsoku w:val="0"/>
              <w:overflowPunct w:val="0"/>
              <w:spacing w:before="97"/>
              <w:ind w:left="1072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</w:rPr>
              <w:t>項目符合請打</w:t>
            </w:r>
            <w:proofErr w:type="gramStart"/>
            <w:r w:rsidRPr="006C2915">
              <w:rPr>
                <w:rFonts w:hAnsi="標楷體" w:hint="eastAsia"/>
                <w:spacing w:val="-10"/>
              </w:rPr>
              <w:t>ˇ</w:t>
            </w:r>
            <w:proofErr w:type="gramEnd"/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047E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/>
                <w:sz w:val="16"/>
                <w:szCs w:val="16"/>
              </w:rPr>
            </w:pPr>
          </w:p>
          <w:p w14:paraId="11E255D4" w14:textId="77777777" w:rsidR="00160C51" w:rsidRPr="006C2915" w:rsidRDefault="00160C51">
            <w:pPr>
              <w:pStyle w:val="TableParagraph"/>
              <w:kinsoku w:val="0"/>
              <w:overflowPunct w:val="0"/>
              <w:ind w:left="486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具體建議</w:t>
            </w:r>
          </w:p>
        </w:tc>
      </w:tr>
      <w:tr w:rsidR="00160C51" w:rsidRPr="006C2915" w14:paraId="05ED1014" w14:textId="77777777">
        <w:trPr>
          <w:trHeight w:val="419"/>
        </w:trPr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AC41" w14:textId="77777777" w:rsidR="00160C51" w:rsidRPr="006C2915" w:rsidRDefault="00160C51">
            <w:pPr>
              <w:pStyle w:val="a3"/>
              <w:kinsoku w:val="0"/>
              <w:overflowPunct w:val="0"/>
              <w:spacing w:line="376" w:lineRule="exact"/>
              <w:ind w:left="995" w:right="971"/>
              <w:jc w:val="center"/>
              <w:rPr>
                <w:rFonts w:hAnsi="標楷體"/>
                <w:spacing w:val="-3"/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2F7" w14:textId="77777777" w:rsidR="00160C51" w:rsidRPr="006C2915" w:rsidRDefault="00160C51">
            <w:pPr>
              <w:pStyle w:val="TableParagraph"/>
              <w:kinsoku w:val="0"/>
              <w:overflowPunct w:val="0"/>
              <w:spacing w:before="30"/>
              <w:ind w:left="292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學校自評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B743" w14:textId="77777777" w:rsidR="00160C51" w:rsidRPr="006C2915" w:rsidRDefault="00160C51">
            <w:pPr>
              <w:pStyle w:val="TableParagraph"/>
              <w:kinsoku w:val="0"/>
              <w:overflowPunct w:val="0"/>
              <w:spacing w:before="30"/>
              <w:ind w:left="659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審查委員</w:t>
            </w:r>
          </w:p>
        </w:tc>
        <w:tc>
          <w:tcPr>
            <w:tcW w:w="1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7729" w14:textId="77777777" w:rsidR="00160C51" w:rsidRPr="006C2915" w:rsidRDefault="00160C51">
            <w:pPr>
              <w:pStyle w:val="a3"/>
              <w:kinsoku w:val="0"/>
              <w:overflowPunct w:val="0"/>
              <w:spacing w:line="376" w:lineRule="exact"/>
              <w:ind w:left="995" w:right="971"/>
              <w:jc w:val="center"/>
              <w:rPr>
                <w:rFonts w:hAnsi="標楷體"/>
                <w:spacing w:val="-3"/>
                <w:sz w:val="2"/>
                <w:szCs w:val="2"/>
              </w:rPr>
            </w:pPr>
          </w:p>
        </w:tc>
      </w:tr>
      <w:tr w:rsidR="00160C51" w:rsidRPr="006C2915" w14:paraId="13862E79" w14:textId="77777777">
        <w:trPr>
          <w:trHeight w:val="62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7AE0" w14:textId="77777777" w:rsidR="00160C51" w:rsidRPr="006C2915" w:rsidRDefault="00160C51">
            <w:pPr>
              <w:pStyle w:val="TableParagraph"/>
              <w:kinsoku w:val="0"/>
              <w:overflowPunct w:val="0"/>
              <w:spacing w:line="301" w:lineRule="exact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/>
              </w:rPr>
              <w:t>1.</w:t>
            </w:r>
            <w:r w:rsidRPr="006C2915">
              <w:rPr>
                <w:rFonts w:hAnsi="標楷體" w:hint="eastAsia"/>
                <w:spacing w:val="-1"/>
              </w:rPr>
              <w:t>校內已有人員取得環境教育人</w:t>
            </w:r>
          </w:p>
          <w:p w14:paraId="5F0CC944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357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</w:rPr>
              <w:t>員認證（</w:t>
            </w:r>
            <w:r w:rsidRPr="006C2915">
              <w:rPr>
                <w:rFonts w:hAnsi="標楷體" w:hint="eastAsia"/>
                <w:spacing w:val="-10"/>
              </w:rPr>
              <w:t>請檢附影本</w:t>
            </w:r>
            <w:r w:rsidRPr="006C2915">
              <w:rPr>
                <w:rFonts w:hAnsi="標楷體"/>
                <w:spacing w:val="-10"/>
              </w:rPr>
              <w:t xml:space="preserve"> </w:t>
            </w:r>
            <w:r w:rsidRPr="006C2915">
              <w:rPr>
                <w:rFonts w:hAnsi="標楷體"/>
              </w:rPr>
              <w:t>1</w:t>
            </w:r>
            <w:r w:rsidRPr="006C2915">
              <w:rPr>
                <w:rFonts w:hAnsi="標楷體"/>
                <w:spacing w:val="-30"/>
              </w:rPr>
              <w:t xml:space="preserve"> </w:t>
            </w:r>
            <w:r w:rsidRPr="006C2915">
              <w:rPr>
                <w:rFonts w:hAnsi="標楷體" w:hint="eastAsia"/>
                <w:spacing w:val="-30"/>
              </w:rPr>
              <w:t>份</w:t>
            </w:r>
            <w:r w:rsidRPr="006C2915">
              <w:rPr>
                <w:rFonts w:hAnsi="標楷體" w:hint="eastAsia"/>
                <w:spacing w:val="-10"/>
              </w:rPr>
              <w:t>）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27F9" w14:textId="77777777" w:rsidR="00160C51" w:rsidRPr="006C2915" w:rsidRDefault="00160C51">
            <w:pPr>
              <w:pStyle w:val="TableParagraph"/>
              <w:kinsoku w:val="0"/>
              <w:overflowPunct w:val="0"/>
              <w:spacing w:line="313" w:lineRule="exact"/>
              <w:ind w:left="107"/>
              <w:rPr>
                <w:rFonts w:hAnsi="標楷體"/>
                <w:spacing w:val="-4"/>
              </w:rPr>
            </w:pPr>
            <w:r w:rsidRPr="006C2915">
              <w:rPr>
                <w:rFonts w:hAnsi="標楷體" w:hint="eastAsia"/>
                <w:spacing w:val="-4"/>
              </w:rPr>
              <w:t>證號：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2F01" w14:textId="77777777" w:rsidR="00160C51" w:rsidRPr="006C2915" w:rsidRDefault="00160C51">
            <w:pPr>
              <w:pStyle w:val="TableParagraph"/>
              <w:kinsoku w:val="0"/>
              <w:overflowPunct w:val="0"/>
              <w:spacing w:line="301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235C385E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436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9FDFA36" w14:textId="77777777">
        <w:trPr>
          <w:trHeight w:val="93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A031" w14:textId="77777777" w:rsidR="00160C51" w:rsidRPr="006C2915" w:rsidRDefault="00160C51">
            <w:pPr>
              <w:pStyle w:val="TableParagraph"/>
              <w:kinsoku w:val="0"/>
              <w:overflowPunct w:val="0"/>
              <w:spacing w:line="223" w:lineRule="auto"/>
              <w:ind w:left="258" w:right="150" w:hanging="149"/>
              <w:rPr>
                <w:rFonts w:hAnsi="標楷體"/>
                <w:spacing w:val="-1"/>
              </w:rPr>
            </w:pPr>
            <w:r w:rsidRPr="006C2915">
              <w:rPr>
                <w:rFonts w:hAnsi="標楷體"/>
              </w:rPr>
              <w:t>2.</w:t>
            </w:r>
            <w:r w:rsidRPr="006C2915">
              <w:rPr>
                <w:rFonts w:hAnsi="標楷體"/>
                <w:spacing w:val="-3"/>
              </w:rPr>
              <w:t xml:space="preserve"> </w:t>
            </w:r>
            <w:r w:rsidRPr="006C2915">
              <w:rPr>
                <w:rFonts w:hAnsi="標楷體" w:hint="eastAsia"/>
                <w:spacing w:val="-3"/>
              </w:rPr>
              <w:t>計畫內容符合本案要旨，且</w:t>
            </w:r>
            <w:r w:rsidRPr="006C2915">
              <w:rPr>
                <w:rFonts w:hAnsi="標楷體" w:hint="eastAsia"/>
                <w:spacing w:val="-1"/>
              </w:rPr>
              <w:t>傳達友善環境、永續發展之理</w:t>
            </w:r>
          </w:p>
          <w:p w14:paraId="425B2F2C" w14:textId="77777777" w:rsidR="00160C51" w:rsidRPr="006C2915" w:rsidRDefault="00160C51">
            <w:pPr>
              <w:pStyle w:val="TableParagraph"/>
              <w:kinsoku w:val="0"/>
              <w:overflowPunct w:val="0"/>
              <w:spacing w:line="300" w:lineRule="exact"/>
              <w:ind w:left="258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念，並確實可行。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8DB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74EF" w14:textId="77777777" w:rsidR="00160C51" w:rsidRPr="006C2915" w:rsidRDefault="00160C51">
            <w:pPr>
              <w:pStyle w:val="TableParagraph"/>
              <w:kinsoku w:val="0"/>
              <w:overflowPunct w:val="0"/>
              <w:spacing w:line="298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06C9D689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□需修正</w:t>
            </w:r>
          </w:p>
          <w:p w14:paraId="0837F3DB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C0D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D264A3C" w14:textId="77777777">
        <w:trPr>
          <w:trHeight w:val="98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C33C" w14:textId="77777777" w:rsidR="00160C51" w:rsidRPr="006C2915" w:rsidRDefault="00160C51">
            <w:pPr>
              <w:pStyle w:val="TableParagraph"/>
              <w:kinsoku w:val="0"/>
              <w:overflowPunct w:val="0"/>
              <w:spacing w:before="5"/>
              <w:rPr>
                <w:rFonts w:hAnsi="標楷體"/>
                <w:sz w:val="22"/>
                <w:szCs w:val="22"/>
              </w:rPr>
            </w:pPr>
          </w:p>
          <w:p w14:paraId="2D729191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</w:rPr>
              <w:t>3.</w:t>
            </w:r>
            <w:r w:rsidRPr="006C2915">
              <w:rPr>
                <w:rFonts w:hAnsi="標楷體" w:hint="eastAsia"/>
                <w:spacing w:val="-2"/>
              </w:rPr>
              <w:t>經費編列合理適切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271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8448" w14:textId="77777777" w:rsidR="00160C51" w:rsidRPr="006C2915" w:rsidRDefault="00160C51">
            <w:pPr>
              <w:pStyle w:val="TableParagraph"/>
              <w:kinsoku w:val="0"/>
              <w:overflowPunct w:val="0"/>
              <w:spacing w:line="298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66896E1C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□需修正</w:t>
            </w:r>
          </w:p>
          <w:p w14:paraId="41520B9A" w14:textId="77777777" w:rsidR="00160C51" w:rsidRPr="006C2915" w:rsidRDefault="00160C51">
            <w:pPr>
              <w:pStyle w:val="TableParagraph"/>
              <w:kinsoku w:val="0"/>
              <w:overflowPunct w:val="0"/>
              <w:spacing w:line="324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EE3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FA37800" w14:textId="77777777">
        <w:trPr>
          <w:trHeight w:val="93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B79D" w14:textId="77777777" w:rsidR="00160C51" w:rsidRPr="006C2915" w:rsidRDefault="00160C51">
            <w:pPr>
              <w:pStyle w:val="TableParagraph"/>
              <w:kinsoku w:val="0"/>
              <w:overflowPunct w:val="0"/>
              <w:spacing w:before="9"/>
              <w:rPr>
                <w:rFonts w:hAnsi="標楷體"/>
                <w:sz w:val="20"/>
                <w:szCs w:val="20"/>
              </w:rPr>
            </w:pPr>
          </w:p>
          <w:p w14:paraId="4D62D761" w14:textId="77777777" w:rsidR="00160C51" w:rsidRPr="006C2915" w:rsidRDefault="00160C51">
            <w:pPr>
              <w:pStyle w:val="TableParagraph"/>
              <w:kinsoku w:val="0"/>
              <w:overflowPunct w:val="0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/>
              </w:rPr>
              <w:t>4.</w:t>
            </w:r>
            <w:r w:rsidR="00FB2AB8" w:rsidRPr="006C2915">
              <w:rPr>
                <w:rFonts w:hAnsi="標楷體" w:hint="eastAsia"/>
              </w:rPr>
              <w:t>有效</w:t>
            </w:r>
            <w:r w:rsidR="00FB2AB8" w:rsidRPr="006C2915">
              <w:rPr>
                <w:rFonts w:hAnsi="標楷體" w:hint="eastAsia"/>
                <w:spacing w:val="-1"/>
              </w:rPr>
              <w:t>結合學校午餐教育，落實健康飲食及</w:t>
            </w:r>
            <w:proofErr w:type="gramStart"/>
            <w:r w:rsidR="00FB2AB8" w:rsidRPr="006C2915">
              <w:rPr>
                <w:rFonts w:hAnsi="標楷體" w:hint="eastAsia"/>
                <w:spacing w:val="-1"/>
              </w:rPr>
              <w:t>廚餘減量</w:t>
            </w:r>
            <w:proofErr w:type="gramEnd"/>
            <w:r w:rsidR="00FB2AB8" w:rsidRPr="006C2915">
              <w:rPr>
                <w:rFonts w:hAnsi="標楷體" w:hint="eastAsia"/>
                <w:spacing w:val="-1"/>
              </w:rPr>
              <w:t>之具體課程教學與活動者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79C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E50" w14:textId="77777777" w:rsidR="00160C51" w:rsidRPr="006C2915" w:rsidRDefault="00160C51">
            <w:pPr>
              <w:pStyle w:val="TableParagraph"/>
              <w:kinsoku w:val="0"/>
              <w:overflowPunct w:val="0"/>
              <w:spacing w:line="301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089FBAD0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□需修正</w:t>
            </w:r>
          </w:p>
          <w:p w14:paraId="72CE766E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54F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720B467" w14:textId="77777777">
        <w:trPr>
          <w:trHeight w:val="3527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8F35" w14:textId="77777777" w:rsidR="00160C51" w:rsidRPr="006C2915" w:rsidRDefault="00160C51">
            <w:pPr>
              <w:pStyle w:val="TableParagraph"/>
              <w:kinsoku w:val="0"/>
              <w:overflowPunct w:val="0"/>
              <w:spacing w:line="298" w:lineRule="exact"/>
              <w:ind w:left="107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  <w:spacing w:val="-24"/>
              </w:rPr>
              <w:t>審核結果：</w:t>
            </w:r>
            <w:r w:rsidRPr="006C2915">
              <w:rPr>
                <w:rFonts w:hAnsi="標楷體" w:hint="eastAsia"/>
              </w:rPr>
              <w:t>（此欄位由審查委員填寫</w:t>
            </w:r>
            <w:r w:rsidRPr="006C2915">
              <w:rPr>
                <w:rFonts w:hAnsi="標楷體" w:hint="eastAsia"/>
                <w:spacing w:val="-10"/>
              </w:rPr>
              <w:t>）</w:t>
            </w:r>
          </w:p>
          <w:p w14:paraId="3A65E428" w14:textId="77777777" w:rsidR="00160C51" w:rsidRPr="006C2915" w:rsidRDefault="00160C51">
            <w:pPr>
              <w:pStyle w:val="TableParagraph"/>
              <w:kinsoku w:val="0"/>
              <w:overflowPunct w:val="0"/>
              <w:spacing w:line="324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□全案通過，</w:t>
            </w:r>
          </w:p>
          <w:p w14:paraId="71EEAEC4" w14:textId="77777777" w:rsidR="00160C51" w:rsidRPr="006C2915" w:rsidRDefault="00160C51">
            <w:pPr>
              <w:pStyle w:val="TableParagraph"/>
              <w:tabs>
                <w:tab w:val="left" w:pos="7547"/>
              </w:tabs>
              <w:kinsoku w:val="0"/>
              <w:overflowPunct w:val="0"/>
              <w:spacing w:before="22"/>
              <w:ind w:left="347"/>
              <w:rPr>
                <w:rFonts w:hAnsi="標楷體" w:cs="Times New Roman"/>
              </w:rPr>
            </w:pPr>
            <w:r w:rsidRPr="006C2915">
              <w:rPr>
                <w:rFonts w:hAnsi="標楷體" w:hint="eastAsia"/>
              </w:rPr>
              <w:t>建議補助經費新臺幣</w:t>
            </w:r>
            <w:r w:rsidRPr="006C2915">
              <w:rPr>
                <w:rFonts w:hAnsi="標楷體" w:hint="eastAsia"/>
                <w:spacing w:val="-10"/>
              </w:rPr>
              <w:t>：</w:t>
            </w:r>
            <w:r w:rsidRPr="006C2915">
              <w:rPr>
                <w:rFonts w:hAnsi="標楷體" w:cs="Times New Roman"/>
                <w:u w:val="single"/>
              </w:rPr>
              <w:tab/>
            </w:r>
          </w:p>
          <w:p w14:paraId="6CB3860B" w14:textId="77777777" w:rsidR="00160C51" w:rsidRPr="006C2915" w:rsidRDefault="00160C51">
            <w:pPr>
              <w:pStyle w:val="TableParagraph"/>
              <w:kinsoku w:val="0"/>
              <w:overflowPunct w:val="0"/>
              <w:spacing w:before="122" w:line="244" w:lineRule="auto"/>
              <w:ind w:left="347" w:right="5351" w:hanging="240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□修正後通過，依建議修正後執行，建議修正：</w:t>
            </w:r>
          </w:p>
          <w:p w14:paraId="3E2A431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/>
              </w:rPr>
            </w:pPr>
          </w:p>
          <w:p w14:paraId="765D97C2" w14:textId="77777777" w:rsidR="00160C51" w:rsidRPr="006C2915" w:rsidRDefault="00160C51">
            <w:pPr>
              <w:pStyle w:val="TableParagraph"/>
              <w:tabs>
                <w:tab w:val="left" w:pos="7427"/>
              </w:tabs>
              <w:kinsoku w:val="0"/>
              <w:overflowPunct w:val="0"/>
              <w:ind w:left="347"/>
              <w:rPr>
                <w:rFonts w:hAnsi="標楷體" w:cs="Times New Roman"/>
              </w:rPr>
            </w:pPr>
            <w:r w:rsidRPr="006C2915">
              <w:rPr>
                <w:rFonts w:hAnsi="標楷體" w:hint="eastAsia"/>
              </w:rPr>
              <w:t>建議補助經費新臺幣</w:t>
            </w:r>
            <w:r w:rsidRPr="006C2915">
              <w:rPr>
                <w:rFonts w:hAnsi="標楷體" w:hint="eastAsia"/>
                <w:spacing w:val="-10"/>
              </w:rPr>
              <w:t>：</w:t>
            </w:r>
            <w:r w:rsidRPr="006C2915">
              <w:rPr>
                <w:rFonts w:hAnsi="標楷體" w:cs="Times New Roman"/>
                <w:u w:val="single"/>
              </w:rPr>
              <w:tab/>
            </w:r>
          </w:p>
          <w:p w14:paraId="7F93E0B6" w14:textId="77777777" w:rsidR="00160C51" w:rsidRPr="006C2915" w:rsidRDefault="00160C51">
            <w:pPr>
              <w:pStyle w:val="TableParagraph"/>
              <w:kinsoku w:val="0"/>
              <w:overflowPunct w:val="0"/>
              <w:spacing w:before="80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□不予補助，原因：</w:t>
            </w:r>
          </w:p>
        </w:tc>
      </w:tr>
    </w:tbl>
    <w:p w14:paraId="6CB5D138" w14:textId="77777777" w:rsidR="00160C51" w:rsidRPr="006C2915" w:rsidRDefault="00160C51">
      <w:pPr>
        <w:pStyle w:val="a3"/>
        <w:tabs>
          <w:tab w:val="left" w:pos="3558"/>
          <w:tab w:val="left" w:pos="6678"/>
        </w:tabs>
        <w:kinsoku w:val="0"/>
        <w:overflowPunct w:val="0"/>
        <w:spacing w:line="559" w:lineRule="auto"/>
        <w:ind w:left="798" w:right="3247"/>
        <w:rPr>
          <w:rFonts w:hAnsi="標楷體"/>
          <w:spacing w:val="-2"/>
          <w:sz w:val="24"/>
          <w:szCs w:val="24"/>
        </w:rPr>
      </w:pPr>
      <w:r w:rsidRPr="006C2915">
        <w:rPr>
          <w:rFonts w:hAnsi="標楷體" w:hint="eastAsia"/>
          <w:spacing w:val="-4"/>
          <w:sz w:val="24"/>
          <w:szCs w:val="24"/>
        </w:rPr>
        <w:t>承辦人：</w:t>
      </w:r>
      <w:r w:rsidRPr="006C2915">
        <w:rPr>
          <w:rFonts w:hAnsi="標楷體"/>
          <w:sz w:val="24"/>
          <w:szCs w:val="24"/>
        </w:rPr>
        <w:tab/>
      </w:r>
      <w:r w:rsidRPr="006C2915">
        <w:rPr>
          <w:rFonts w:hAnsi="標楷體" w:hint="eastAsia"/>
          <w:spacing w:val="-4"/>
          <w:sz w:val="24"/>
          <w:szCs w:val="24"/>
        </w:rPr>
        <w:t>主任：</w:t>
      </w:r>
      <w:r w:rsidRPr="006C2915">
        <w:rPr>
          <w:rFonts w:hAnsi="標楷體"/>
          <w:sz w:val="24"/>
          <w:szCs w:val="24"/>
        </w:rPr>
        <w:tab/>
      </w:r>
      <w:r w:rsidRPr="006C2915">
        <w:rPr>
          <w:rFonts w:hAnsi="標楷體" w:hint="eastAsia"/>
          <w:spacing w:val="-4"/>
          <w:sz w:val="24"/>
          <w:szCs w:val="24"/>
        </w:rPr>
        <w:t>校長：</w:t>
      </w:r>
      <w:r w:rsidRPr="006C2915">
        <w:rPr>
          <w:rFonts w:hAnsi="標楷體" w:hint="eastAsia"/>
          <w:spacing w:val="-2"/>
          <w:sz w:val="24"/>
          <w:szCs w:val="24"/>
        </w:rPr>
        <w:t>審查委員簽名：</w:t>
      </w:r>
    </w:p>
    <w:p w14:paraId="16285093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3A7DB5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9974EF5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sz w:val="18"/>
          <w:szCs w:val="18"/>
        </w:rPr>
      </w:pPr>
    </w:p>
    <w:p w14:paraId="3CBCF47B" w14:textId="77777777" w:rsidR="00160C51" w:rsidRPr="006C2915" w:rsidRDefault="00160C51">
      <w:pPr>
        <w:pStyle w:val="a3"/>
        <w:kinsoku w:val="0"/>
        <w:overflowPunct w:val="0"/>
        <w:spacing w:before="60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5</w:t>
      </w:r>
    </w:p>
    <w:p w14:paraId="37FBE6AE" w14:textId="77777777" w:rsidR="00160C51" w:rsidRPr="006C2915" w:rsidRDefault="00160C51">
      <w:pPr>
        <w:pStyle w:val="a3"/>
        <w:kinsoku w:val="0"/>
        <w:overflowPunct w:val="0"/>
        <w:spacing w:before="60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20" w:right="640" w:bottom="0" w:left="620" w:header="720" w:footer="720" w:gutter="0"/>
          <w:cols w:space="720"/>
          <w:noEndnote/>
        </w:sectPr>
      </w:pPr>
    </w:p>
    <w:p w14:paraId="55CD6C70" w14:textId="77777777" w:rsidR="00160C51" w:rsidRPr="006C2915" w:rsidRDefault="00160C51">
      <w:pPr>
        <w:pStyle w:val="a3"/>
        <w:kinsoku w:val="0"/>
        <w:overflowPunct w:val="0"/>
        <w:rPr>
          <w:rFonts w:hAnsi="標楷體" w:cs="Calibri"/>
          <w:sz w:val="20"/>
          <w:szCs w:val="20"/>
        </w:rPr>
      </w:pPr>
    </w:p>
    <w:p w14:paraId="44C5EC9D" w14:textId="2C9BAAD5" w:rsidR="00160C51" w:rsidRPr="006C2915" w:rsidRDefault="0071363F">
      <w:pPr>
        <w:pStyle w:val="1"/>
        <w:kinsoku w:val="0"/>
        <w:overflowPunct w:val="0"/>
        <w:spacing w:before="171"/>
        <w:ind w:left="2151" w:right="880"/>
        <w:rPr>
          <w:rFonts w:hAnsi="標楷體"/>
          <w:spacing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A5C6070" wp14:editId="1621E004">
                <wp:simplePos x="0" y="0"/>
                <wp:positionH relativeFrom="page">
                  <wp:posOffset>629285</wp:posOffset>
                </wp:positionH>
                <wp:positionV relativeFrom="paragraph">
                  <wp:posOffset>-151765</wp:posOffset>
                </wp:positionV>
                <wp:extent cx="762000" cy="352425"/>
                <wp:effectExtent l="0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6510DB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3"/>
                              <w:rPr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  <w:sz w:val="24"/>
                                <w:szCs w:val="24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C6070" id="Text Box 3" o:spid="_x0000_s1027" type="#_x0000_t202" style="position:absolute;left:0;text-align:left;margin-left:49.55pt;margin-top:-11.95pt;width:60pt;height:27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NvyCA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" o:allowincell="f" filled="f">
                <v:textbox inset="0,0,0,0">
                  <w:txbxContent>
                    <w:p w14:paraId="126510DB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3"/>
                        <w:ind w:left="143"/>
                        <w:rPr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4"/>
                          <w:sz w:val="24"/>
                          <w:szCs w:val="24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hint="eastAsia"/>
          <w:spacing w:val="-4"/>
        </w:rPr>
        <w:t>桃園市○○區○○高國中（小）</w:t>
      </w:r>
      <w:r w:rsidR="00160C51" w:rsidRPr="006C2915">
        <w:rPr>
          <w:rFonts w:hAnsi="標楷體" w:hint="eastAsia"/>
          <w:spacing w:val="-5"/>
        </w:rPr>
        <w:t>學</w:t>
      </w:r>
      <w:r w:rsidR="00160C51" w:rsidRPr="006C2915">
        <w:rPr>
          <w:rFonts w:hAnsi="標楷體"/>
          <w:spacing w:val="-5"/>
        </w:rPr>
        <w:t>(</w:t>
      </w:r>
      <w:r w:rsidR="00160C51" w:rsidRPr="006C2915">
        <w:rPr>
          <w:rFonts w:hAnsi="標楷體" w:hint="eastAsia"/>
          <w:spacing w:val="-5"/>
        </w:rPr>
        <w:t>幼兒園</w:t>
      </w:r>
      <w:r w:rsidR="00160C51" w:rsidRPr="006C2915">
        <w:rPr>
          <w:rFonts w:hAnsi="標楷體"/>
          <w:spacing w:val="-5"/>
        </w:rPr>
        <w:t>)</w:t>
      </w:r>
    </w:p>
    <w:p w14:paraId="78131A66" w14:textId="77777777" w:rsidR="00160C51" w:rsidRPr="006C2915" w:rsidRDefault="00160C51">
      <w:pPr>
        <w:pStyle w:val="a3"/>
        <w:kinsoku w:val="0"/>
        <w:overflowPunct w:val="0"/>
        <w:spacing w:before="94"/>
        <w:ind w:left="1607"/>
        <w:rPr>
          <w:rFonts w:hAnsi="標楷體"/>
          <w:spacing w:val="-10"/>
          <w:sz w:val="28"/>
          <w:szCs w:val="28"/>
        </w:rPr>
      </w:pPr>
      <w:proofErr w:type="gramStart"/>
      <w:r w:rsidRPr="006C2915">
        <w:rPr>
          <w:rFonts w:hAnsi="標楷體"/>
          <w:spacing w:val="-2"/>
          <w:sz w:val="28"/>
          <w:szCs w:val="28"/>
        </w:rPr>
        <w:t>11</w:t>
      </w:r>
      <w:r w:rsidR="00FB2AB8" w:rsidRPr="006C2915">
        <w:rPr>
          <w:rFonts w:hAnsi="標楷體"/>
          <w:spacing w:val="-2"/>
          <w:sz w:val="28"/>
          <w:szCs w:val="28"/>
        </w:rPr>
        <w:t>5</w:t>
      </w:r>
      <w:proofErr w:type="gramEnd"/>
      <w:r w:rsidRPr="006C2915">
        <w:rPr>
          <w:rFonts w:hAnsi="標楷體" w:hint="eastAsia"/>
          <w:spacing w:val="-8"/>
          <w:sz w:val="28"/>
          <w:szCs w:val="28"/>
        </w:rPr>
        <w:t>年度推動「友善環境健康</w:t>
      </w:r>
      <w:proofErr w:type="gramStart"/>
      <w:r w:rsidRPr="006C2915">
        <w:rPr>
          <w:rFonts w:hAnsi="標楷體" w:hint="eastAsia"/>
          <w:spacing w:val="-8"/>
          <w:sz w:val="28"/>
          <w:szCs w:val="28"/>
        </w:rPr>
        <w:t>好餐」食農</w:t>
      </w:r>
      <w:proofErr w:type="gramEnd"/>
      <w:r w:rsidRPr="006C2915">
        <w:rPr>
          <w:rFonts w:hAnsi="標楷體" w:hint="eastAsia"/>
          <w:spacing w:val="-8"/>
          <w:sz w:val="28"/>
          <w:szCs w:val="28"/>
        </w:rPr>
        <w:t>教育實施計畫</w:t>
      </w:r>
      <w:r w:rsidRPr="006C2915">
        <w:rPr>
          <w:rFonts w:hAnsi="標楷體"/>
          <w:spacing w:val="-8"/>
          <w:sz w:val="28"/>
          <w:szCs w:val="28"/>
        </w:rPr>
        <w:t>-</w:t>
      </w:r>
      <w:r w:rsidRPr="006C2915">
        <w:rPr>
          <w:rFonts w:hAnsi="標楷體" w:hint="eastAsia"/>
          <w:spacing w:val="-2"/>
          <w:sz w:val="28"/>
          <w:szCs w:val="28"/>
        </w:rPr>
        <w:t>（範例</w:t>
      </w:r>
      <w:r w:rsidRPr="006C2915">
        <w:rPr>
          <w:rFonts w:hAnsi="標楷體" w:hint="eastAsia"/>
          <w:spacing w:val="-10"/>
          <w:sz w:val="28"/>
          <w:szCs w:val="28"/>
        </w:rPr>
        <w:t>）</w:t>
      </w:r>
    </w:p>
    <w:p w14:paraId="0FE8B351" w14:textId="77777777" w:rsidR="00160C51" w:rsidRPr="006C2915" w:rsidRDefault="00160C51">
      <w:pPr>
        <w:pStyle w:val="a3"/>
        <w:kinsoku w:val="0"/>
        <w:overflowPunct w:val="0"/>
        <w:spacing w:before="11"/>
        <w:rPr>
          <w:rFonts w:hAnsi="標楷體"/>
          <w:sz w:val="33"/>
          <w:szCs w:val="33"/>
        </w:rPr>
      </w:pPr>
    </w:p>
    <w:p w14:paraId="6D33F26E" w14:textId="77777777" w:rsidR="00160C51" w:rsidRPr="006C2915" w:rsidRDefault="00160C51" w:rsidP="00142566">
      <w:pPr>
        <w:pStyle w:val="a3"/>
        <w:tabs>
          <w:tab w:val="left" w:pos="6263"/>
        </w:tabs>
        <w:kinsoku w:val="0"/>
        <w:overflowPunct w:val="0"/>
        <w:spacing w:line="336" w:lineRule="auto"/>
        <w:ind w:left="1931" w:right="488" w:hanging="1561"/>
        <w:rPr>
          <w:rFonts w:hAnsi="標楷體"/>
          <w:spacing w:val="-2"/>
          <w:sz w:val="28"/>
          <w:szCs w:val="28"/>
        </w:rPr>
      </w:pPr>
      <w:r w:rsidRPr="006C2915">
        <w:rPr>
          <w:rFonts w:hAnsi="標楷體" w:hint="eastAsia"/>
        </w:rPr>
        <w:t>一、</w:t>
      </w:r>
      <w:r w:rsidRPr="006C2915">
        <w:rPr>
          <w:rFonts w:hAnsi="標楷體"/>
          <w:spacing w:val="40"/>
        </w:rPr>
        <w:t xml:space="preserve"> </w:t>
      </w:r>
      <w:r w:rsidRPr="006C2915">
        <w:rPr>
          <w:rFonts w:hAnsi="標楷體" w:hint="eastAsia"/>
        </w:rPr>
        <w:t>依據：</w:t>
      </w:r>
      <w:r w:rsidRPr="006C2915">
        <w:rPr>
          <w:rFonts w:hAnsi="標楷體"/>
        </w:rPr>
        <w:t xml:space="preserve"> </w:t>
      </w:r>
      <w:r w:rsidRPr="006C2915">
        <w:rPr>
          <w:rFonts w:hAnsi="標楷體"/>
          <w:sz w:val="28"/>
          <w:szCs w:val="28"/>
        </w:rPr>
        <w:t>11</w:t>
      </w:r>
      <w:r w:rsidR="00FB2AB8" w:rsidRPr="006C2915">
        <w:rPr>
          <w:rFonts w:hAnsi="標楷體"/>
          <w:sz w:val="28"/>
          <w:szCs w:val="28"/>
        </w:rPr>
        <w:t>5</w:t>
      </w:r>
      <w:r w:rsidRPr="006C2915">
        <w:rPr>
          <w:rFonts w:hAnsi="標楷體" w:hint="eastAsia"/>
          <w:sz w:val="28"/>
          <w:szCs w:val="28"/>
        </w:rPr>
        <w:t>年</w:t>
      </w:r>
      <w:r w:rsidR="00142566" w:rsidRPr="006C2915">
        <w:rPr>
          <w:rFonts w:hAnsi="標楷體"/>
          <w:sz w:val="28"/>
          <w:szCs w:val="28"/>
        </w:rPr>
        <w:t>3</w:t>
      </w:r>
      <w:r w:rsidR="00142566" w:rsidRPr="006C2915">
        <w:rPr>
          <w:rFonts w:hAnsi="標楷體" w:hint="eastAsia"/>
          <w:sz w:val="28"/>
          <w:szCs w:val="28"/>
        </w:rPr>
        <w:t>月</w:t>
      </w:r>
      <w:r w:rsidR="00142566" w:rsidRPr="006C2915">
        <w:rPr>
          <w:rFonts w:hAnsi="標楷體"/>
          <w:sz w:val="28"/>
          <w:szCs w:val="28"/>
        </w:rPr>
        <w:t>16</w:t>
      </w:r>
      <w:r w:rsidR="00142566" w:rsidRPr="006C2915">
        <w:rPr>
          <w:rFonts w:hAnsi="標楷體" w:hint="eastAsia"/>
          <w:sz w:val="28"/>
          <w:szCs w:val="28"/>
        </w:rPr>
        <w:t>日</w:t>
      </w:r>
      <w:proofErr w:type="gramStart"/>
      <w:r w:rsidR="00142566" w:rsidRPr="006C2915">
        <w:rPr>
          <w:rFonts w:hAnsi="標楷體" w:hint="eastAsia"/>
          <w:sz w:val="28"/>
          <w:szCs w:val="28"/>
        </w:rPr>
        <w:t>桃教體</w:t>
      </w:r>
      <w:proofErr w:type="gramEnd"/>
      <w:r w:rsidR="00142566" w:rsidRPr="006C2915">
        <w:rPr>
          <w:rFonts w:hAnsi="標楷體" w:hint="eastAsia"/>
          <w:sz w:val="28"/>
          <w:szCs w:val="28"/>
        </w:rPr>
        <w:t>字第</w:t>
      </w:r>
      <w:r w:rsidR="00142566" w:rsidRPr="006C2915">
        <w:rPr>
          <w:rFonts w:hAnsi="標楷體"/>
          <w:sz w:val="28"/>
          <w:szCs w:val="28"/>
        </w:rPr>
        <w:t>1150022411</w:t>
      </w:r>
      <w:r w:rsidR="00142566" w:rsidRPr="006C2915">
        <w:rPr>
          <w:rFonts w:hAnsi="標楷體" w:hint="eastAsia"/>
          <w:sz w:val="28"/>
          <w:szCs w:val="28"/>
        </w:rPr>
        <w:t>號</w:t>
      </w:r>
      <w:r w:rsidRPr="006C2915">
        <w:rPr>
          <w:rFonts w:hAnsi="標楷體" w:hint="eastAsia"/>
          <w:sz w:val="28"/>
          <w:szCs w:val="28"/>
        </w:rPr>
        <w:t>函</w:t>
      </w:r>
      <w:proofErr w:type="gramStart"/>
      <w:r w:rsidRPr="006C2915">
        <w:rPr>
          <w:rFonts w:hAnsi="標楷體"/>
          <w:sz w:val="28"/>
          <w:szCs w:val="28"/>
        </w:rPr>
        <w:t>11</w:t>
      </w:r>
      <w:r w:rsidR="00FB2AB8" w:rsidRPr="006C2915">
        <w:rPr>
          <w:rFonts w:hAnsi="標楷體"/>
          <w:sz w:val="28"/>
          <w:szCs w:val="28"/>
        </w:rPr>
        <w:t>5</w:t>
      </w:r>
      <w:proofErr w:type="gramEnd"/>
      <w:r w:rsidRPr="006C2915">
        <w:rPr>
          <w:rFonts w:hAnsi="標楷體" w:hint="eastAsia"/>
          <w:sz w:val="28"/>
          <w:szCs w:val="28"/>
        </w:rPr>
        <w:t>年度「友善環境健康</w:t>
      </w:r>
      <w:proofErr w:type="gramStart"/>
      <w:r w:rsidRPr="006C2915">
        <w:rPr>
          <w:rFonts w:hAnsi="標楷體" w:hint="eastAsia"/>
          <w:sz w:val="28"/>
          <w:szCs w:val="28"/>
        </w:rPr>
        <w:t>好餐」食農</w:t>
      </w:r>
      <w:proofErr w:type="gramEnd"/>
      <w:r w:rsidRPr="006C2915">
        <w:rPr>
          <w:rFonts w:hAnsi="標楷體" w:hint="eastAsia"/>
          <w:sz w:val="28"/>
          <w:szCs w:val="28"/>
        </w:rPr>
        <w:t>教育活動計畫。</w:t>
      </w:r>
    </w:p>
    <w:p w14:paraId="7CE85527" w14:textId="77777777" w:rsidR="00160C51" w:rsidRPr="006C2915" w:rsidRDefault="00160C51">
      <w:pPr>
        <w:pStyle w:val="a3"/>
        <w:kinsoku w:val="0"/>
        <w:overflowPunct w:val="0"/>
        <w:spacing w:line="333" w:lineRule="auto"/>
        <w:ind w:left="371" w:right="8254" w:hanging="1"/>
        <w:rPr>
          <w:rFonts w:hAnsi="標楷體"/>
          <w:spacing w:val="4"/>
        </w:rPr>
      </w:pPr>
      <w:r w:rsidRPr="006C2915">
        <w:rPr>
          <w:rFonts w:hAnsi="標楷體" w:hint="eastAsia"/>
          <w:spacing w:val="3"/>
        </w:rPr>
        <w:t>二、</w:t>
      </w:r>
      <w:r w:rsidRPr="006C2915">
        <w:rPr>
          <w:rFonts w:hAnsi="標楷體"/>
          <w:spacing w:val="3"/>
        </w:rPr>
        <w:t xml:space="preserve"> </w:t>
      </w:r>
      <w:r w:rsidRPr="006C2915">
        <w:rPr>
          <w:rFonts w:hAnsi="標楷體" w:hint="eastAsia"/>
          <w:spacing w:val="3"/>
        </w:rPr>
        <w:t>計畫目標：</w:t>
      </w:r>
      <w:r w:rsidRPr="006C2915">
        <w:rPr>
          <w:rFonts w:hAnsi="標楷體" w:hint="eastAsia"/>
          <w:spacing w:val="4"/>
        </w:rPr>
        <w:t>三、</w:t>
      </w:r>
      <w:r w:rsidRPr="006C2915">
        <w:rPr>
          <w:rFonts w:hAnsi="標楷體"/>
          <w:spacing w:val="4"/>
        </w:rPr>
        <w:t xml:space="preserve"> </w:t>
      </w:r>
      <w:r w:rsidRPr="006C2915">
        <w:rPr>
          <w:rFonts w:hAnsi="標楷體" w:hint="eastAsia"/>
          <w:spacing w:val="4"/>
        </w:rPr>
        <w:t>現況分析：</w:t>
      </w:r>
    </w:p>
    <w:p w14:paraId="7817A849" w14:textId="77777777" w:rsidR="00160C51" w:rsidRPr="006C2915" w:rsidRDefault="00160C51">
      <w:pPr>
        <w:pStyle w:val="a3"/>
        <w:kinsoku w:val="0"/>
        <w:overflowPunct w:val="0"/>
        <w:spacing w:line="334" w:lineRule="exact"/>
        <w:ind w:left="371"/>
        <w:rPr>
          <w:rFonts w:hAnsi="標楷體"/>
          <w:spacing w:val="-10"/>
        </w:rPr>
      </w:pPr>
      <w:r w:rsidRPr="006C2915">
        <w:rPr>
          <w:rFonts w:hAnsi="標楷體" w:hint="eastAsia"/>
          <w:spacing w:val="-2"/>
        </w:rPr>
        <w:t>四、</w:t>
      </w:r>
      <w:r w:rsidRPr="006C2915">
        <w:rPr>
          <w:rFonts w:hAnsi="標楷體"/>
          <w:spacing w:val="-2"/>
        </w:rPr>
        <w:t xml:space="preserve"> </w:t>
      </w:r>
      <w:r w:rsidRPr="006C2915">
        <w:rPr>
          <w:rFonts w:hAnsi="標楷體" w:hint="eastAsia"/>
          <w:spacing w:val="-2"/>
        </w:rPr>
        <w:t>計畫執行成員（如表格篇幅不足，請依格式自行增列</w:t>
      </w:r>
      <w:r w:rsidRPr="006C2915">
        <w:rPr>
          <w:rFonts w:hAnsi="標楷體" w:hint="eastAsia"/>
          <w:spacing w:val="-10"/>
        </w:rPr>
        <w:t>）</w:t>
      </w:r>
    </w:p>
    <w:p w14:paraId="3E9FE0BF" w14:textId="77777777" w:rsidR="00160C51" w:rsidRPr="006C2915" w:rsidRDefault="00160C51">
      <w:pPr>
        <w:pStyle w:val="a3"/>
        <w:kinsoku w:val="0"/>
        <w:overflowPunct w:val="0"/>
        <w:spacing w:before="115"/>
        <w:ind w:left="1051"/>
        <w:rPr>
          <w:rFonts w:hAnsi="標楷體"/>
          <w:spacing w:val="-7"/>
        </w:rPr>
      </w:pPr>
      <w:r w:rsidRPr="006C2915">
        <w:rPr>
          <w:rFonts w:hAnsi="標楷體"/>
          <w:spacing w:val="3"/>
        </w:rPr>
        <w:t>(</w:t>
      </w:r>
      <w:proofErr w:type="gramStart"/>
      <w:r w:rsidRPr="006C2915">
        <w:rPr>
          <w:rFonts w:hAnsi="標楷體" w:hint="eastAsia"/>
          <w:spacing w:val="3"/>
        </w:rPr>
        <w:t>一</w:t>
      </w:r>
      <w:proofErr w:type="gramEnd"/>
      <w:r w:rsidRPr="006C2915">
        <w:rPr>
          <w:rFonts w:hAnsi="標楷體"/>
          <w:spacing w:val="3"/>
        </w:rPr>
        <w:t xml:space="preserve">) </w:t>
      </w:r>
      <w:r w:rsidRPr="006C2915">
        <w:rPr>
          <w:rFonts w:hAnsi="標楷體" w:hint="eastAsia"/>
          <w:spacing w:val="3"/>
        </w:rPr>
        <w:t>計畫主要執行人員</w:t>
      </w:r>
      <w:r w:rsidRPr="006C2915">
        <w:rPr>
          <w:rFonts w:hAnsi="標楷體" w:hint="eastAsia"/>
        </w:rPr>
        <w:t>（單位內部成員</w:t>
      </w:r>
      <w:r w:rsidRPr="006C2915">
        <w:rPr>
          <w:rFonts w:hAnsi="標楷體" w:hint="eastAsia"/>
          <w:spacing w:val="-135"/>
        </w:rPr>
        <w:t>）</w:t>
      </w:r>
      <w:r w:rsidRPr="006C2915">
        <w:rPr>
          <w:rFonts w:hAnsi="標楷體" w:hint="eastAsia"/>
          <w:spacing w:val="-7"/>
        </w:rPr>
        <w:t>：</w:t>
      </w:r>
    </w:p>
    <w:tbl>
      <w:tblPr>
        <w:tblW w:w="0" w:type="auto"/>
        <w:tblInd w:w="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490"/>
        <w:gridCol w:w="1488"/>
        <w:gridCol w:w="1488"/>
        <w:gridCol w:w="3146"/>
      </w:tblGrid>
      <w:tr w:rsidR="00160C51" w:rsidRPr="006C2915" w14:paraId="44621DAF" w14:textId="77777777" w:rsidTr="00142566">
        <w:trPr>
          <w:trHeight w:val="441"/>
        </w:trPr>
        <w:tc>
          <w:tcPr>
            <w:tcW w:w="1488" w:type="dxa"/>
            <w:shd w:val="clear" w:color="auto" w:fill="D9D9D9"/>
          </w:tcPr>
          <w:p w14:paraId="167DCC57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姓名</w:t>
            </w:r>
          </w:p>
        </w:tc>
        <w:tc>
          <w:tcPr>
            <w:tcW w:w="1490" w:type="dxa"/>
            <w:shd w:val="clear" w:color="auto" w:fill="D9D9D9"/>
          </w:tcPr>
          <w:p w14:paraId="7314EDFC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單位</w:t>
            </w:r>
          </w:p>
        </w:tc>
        <w:tc>
          <w:tcPr>
            <w:tcW w:w="1488" w:type="dxa"/>
            <w:shd w:val="clear" w:color="auto" w:fill="D9D9D9"/>
          </w:tcPr>
          <w:p w14:paraId="04FAC839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職稱</w:t>
            </w:r>
          </w:p>
        </w:tc>
        <w:tc>
          <w:tcPr>
            <w:tcW w:w="1488" w:type="dxa"/>
            <w:shd w:val="clear" w:color="auto" w:fill="D9D9D9"/>
          </w:tcPr>
          <w:p w14:paraId="23DFE6EF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221"/>
              <w:rPr>
                <w:rFonts w:hAnsi="標楷體"/>
                <w:spacing w:val="-6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6"/>
                <w:sz w:val="26"/>
                <w:szCs w:val="26"/>
              </w:rPr>
              <w:t>專長領域</w:t>
            </w:r>
          </w:p>
        </w:tc>
        <w:tc>
          <w:tcPr>
            <w:tcW w:w="3146" w:type="dxa"/>
            <w:shd w:val="clear" w:color="auto" w:fill="D9D9D9"/>
          </w:tcPr>
          <w:p w14:paraId="5FAB2974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03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預計負責之工作內容</w:t>
            </w:r>
          </w:p>
        </w:tc>
      </w:tr>
      <w:tr w:rsidR="00160C51" w:rsidRPr="006C2915" w14:paraId="43B14548" w14:textId="77777777" w:rsidTr="00142566">
        <w:trPr>
          <w:trHeight w:val="438"/>
        </w:trPr>
        <w:tc>
          <w:tcPr>
            <w:tcW w:w="1488" w:type="dxa"/>
          </w:tcPr>
          <w:p w14:paraId="031994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</w:tcPr>
          <w:p w14:paraId="07648DC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379F2F9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70F14B5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</w:tcPr>
          <w:p w14:paraId="73E56DC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4FF92837" w14:textId="77777777" w:rsidTr="00142566">
        <w:trPr>
          <w:trHeight w:val="441"/>
        </w:trPr>
        <w:tc>
          <w:tcPr>
            <w:tcW w:w="1488" w:type="dxa"/>
          </w:tcPr>
          <w:p w14:paraId="02BBBAD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</w:tcPr>
          <w:p w14:paraId="76FBA23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2E8B2F9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2CAC836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</w:tcPr>
          <w:p w14:paraId="7139C2F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56592DCB" w14:textId="77777777" w:rsidTr="00142566">
        <w:trPr>
          <w:trHeight w:val="438"/>
        </w:trPr>
        <w:tc>
          <w:tcPr>
            <w:tcW w:w="1488" w:type="dxa"/>
          </w:tcPr>
          <w:p w14:paraId="24889F8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</w:tcPr>
          <w:p w14:paraId="285C8D7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01AC6B3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4E9929E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</w:tcPr>
          <w:p w14:paraId="64E8E9A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</w:tbl>
    <w:p w14:paraId="363EBB6F" w14:textId="77777777" w:rsidR="00160C51" w:rsidRPr="006C2915" w:rsidRDefault="00160C51">
      <w:pPr>
        <w:pStyle w:val="a3"/>
        <w:kinsoku w:val="0"/>
        <w:overflowPunct w:val="0"/>
        <w:spacing w:before="118"/>
        <w:ind w:left="1050"/>
        <w:rPr>
          <w:rFonts w:hAnsi="標楷體"/>
          <w:spacing w:val="-2"/>
        </w:rPr>
      </w:pPr>
      <w:r w:rsidRPr="006C2915">
        <w:rPr>
          <w:rFonts w:hAnsi="標楷體"/>
        </w:rPr>
        <w:t>(</w:t>
      </w:r>
      <w:r w:rsidRPr="006C2915">
        <w:rPr>
          <w:rFonts w:hAnsi="標楷體" w:hint="eastAsia"/>
        </w:rPr>
        <w:t>二</w:t>
      </w:r>
      <w:r w:rsidRPr="006C2915">
        <w:rPr>
          <w:rFonts w:hAnsi="標楷體"/>
        </w:rPr>
        <w:t>)</w:t>
      </w:r>
      <w:r w:rsidRPr="006C2915">
        <w:rPr>
          <w:rFonts w:hAnsi="標楷體"/>
          <w:spacing w:val="28"/>
          <w:w w:val="150"/>
        </w:rPr>
        <w:t xml:space="preserve"> </w:t>
      </w:r>
      <w:r w:rsidRPr="006C2915">
        <w:rPr>
          <w:rFonts w:hAnsi="標楷體" w:hint="eastAsia"/>
          <w:spacing w:val="-2"/>
        </w:rPr>
        <w:t>外部協力單位：</w:t>
      </w:r>
    </w:p>
    <w:p w14:paraId="1FA96060" w14:textId="77777777" w:rsidR="00160C51" w:rsidRPr="006C2915" w:rsidRDefault="00160C51">
      <w:pPr>
        <w:pStyle w:val="a3"/>
        <w:kinsoku w:val="0"/>
        <w:overflowPunct w:val="0"/>
        <w:spacing w:before="117"/>
        <w:ind w:left="1532"/>
        <w:rPr>
          <w:rFonts w:hAnsi="標楷體"/>
          <w:spacing w:val="-3"/>
        </w:rPr>
      </w:pPr>
      <w:r w:rsidRPr="006C2915">
        <w:rPr>
          <w:rFonts w:hAnsi="標楷體" w:hint="eastAsia"/>
          <w:spacing w:val="-3"/>
        </w:rPr>
        <w:t>除計畫主要執行人員，預計還有哪些外部團體或個人協辦計畫：</w:t>
      </w: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490"/>
        <w:gridCol w:w="1488"/>
        <w:gridCol w:w="1488"/>
        <w:gridCol w:w="3146"/>
      </w:tblGrid>
      <w:tr w:rsidR="00160C51" w:rsidRPr="006C2915" w14:paraId="5396891B" w14:textId="77777777">
        <w:trPr>
          <w:trHeight w:val="44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30E8E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姓名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B22299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E60639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職稱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898CDA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221"/>
              <w:rPr>
                <w:rFonts w:hAnsi="標楷體"/>
                <w:spacing w:val="-6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6"/>
                <w:sz w:val="26"/>
                <w:szCs w:val="26"/>
              </w:rPr>
              <w:t>專長領域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ED605C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03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預計協助之工作內容</w:t>
            </w:r>
          </w:p>
        </w:tc>
      </w:tr>
      <w:tr w:rsidR="00160C51" w:rsidRPr="006C2915" w14:paraId="69A9EF4F" w14:textId="77777777">
        <w:trPr>
          <w:trHeight w:val="175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A8E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56F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3B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0C5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D07B" w14:textId="77777777" w:rsidR="00160C51" w:rsidRPr="006C2915" w:rsidRDefault="00160C51">
            <w:pPr>
              <w:pStyle w:val="TableParagraph"/>
              <w:kinsoku w:val="0"/>
              <w:overflowPunct w:val="0"/>
              <w:spacing w:before="84"/>
              <w:ind w:left="108"/>
              <w:rPr>
                <w:rFonts w:hAnsi="標楷體"/>
                <w:spacing w:val="-3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□籌備會議□教材編撰</w:t>
            </w:r>
          </w:p>
          <w:p w14:paraId="12DAA99F" w14:textId="77777777" w:rsidR="00160C51" w:rsidRPr="006C2915" w:rsidRDefault="00160C51">
            <w:pPr>
              <w:pStyle w:val="TableParagraph"/>
              <w:kinsoku w:val="0"/>
              <w:overflowPunct w:val="0"/>
              <w:spacing w:before="76" w:line="290" w:lineRule="auto"/>
              <w:ind w:left="108" w:right="298"/>
              <w:rPr>
                <w:rFonts w:hAnsi="標楷體"/>
                <w:spacing w:val="-2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2"/>
                <w:sz w:val="26"/>
                <w:szCs w:val="26"/>
              </w:rPr>
              <w:t>□教學規劃□活動</w:t>
            </w:r>
            <w:r w:rsidRPr="006C2915">
              <w:rPr>
                <w:rFonts w:hAnsi="標楷體"/>
                <w:spacing w:val="-2"/>
                <w:sz w:val="26"/>
                <w:szCs w:val="26"/>
              </w:rPr>
              <w:t>/</w:t>
            </w:r>
            <w:r w:rsidRPr="006C2915">
              <w:rPr>
                <w:rFonts w:hAnsi="標楷體" w:hint="eastAsia"/>
                <w:spacing w:val="-2"/>
                <w:sz w:val="26"/>
                <w:szCs w:val="26"/>
              </w:rPr>
              <w:t>課程之進行□其他：</w:t>
            </w:r>
          </w:p>
        </w:tc>
      </w:tr>
    </w:tbl>
    <w:p w14:paraId="374E8C88" w14:textId="1C4A8678" w:rsidR="00160C51" w:rsidRPr="006C2915" w:rsidRDefault="0071363F">
      <w:pPr>
        <w:pStyle w:val="a3"/>
        <w:kinsoku w:val="0"/>
        <w:overflowPunct w:val="0"/>
        <w:spacing w:line="336" w:lineRule="auto"/>
        <w:ind w:left="371" w:right="653" w:hanging="1"/>
        <w:rPr>
          <w:rFonts w:hAnsi="標楷體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4EC8381" wp14:editId="76C26FDE">
                <wp:simplePos x="0" y="0"/>
                <wp:positionH relativeFrom="page">
                  <wp:posOffset>4766945</wp:posOffset>
                </wp:positionH>
                <wp:positionV relativeFrom="paragraph">
                  <wp:posOffset>-31750</wp:posOffset>
                </wp:positionV>
                <wp:extent cx="1484630" cy="635"/>
                <wp:effectExtent l="0" t="0" r="0" b="0"/>
                <wp:wrapNone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4630" cy="635"/>
                        </a:xfrm>
                        <a:custGeom>
                          <a:avLst/>
                          <a:gdLst>
                            <a:gd name="T0" fmla="*/ 0 w 2338"/>
                            <a:gd name="T1" fmla="*/ 0 h 1"/>
                            <a:gd name="T2" fmla="*/ 2337 w 2338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38" h="1">
                              <a:moveTo>
                                <a:pt x="0" y="0"/>
                              </a:moveTo>
                              <a:lnTo>
                                <a:pt x="2337" y="0"/>
                              </a:lnTo>
                            </a:path>
                          </a:pathLst>
                        </a:custGeom>
                        <a:noFill/>
                        <a:ln w="65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CBF0A1" id="Freeform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5.35pt,-2.5pt,492.2pt,-2.5pt" coordsize="233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" o:allowincell="f" filled="f" strokeweight=".18308mm">
                <v:path arrowok="t" o:connecttype="custom" o:connectlocs="0,0;1483995,0" o:connectangles="0,0"/>
                <w10:wrap anchorx="page"/>
              </v:polyline>
            </w:pict>
          </mc:Fallback>
        </mc:AlternateContent>
      </w:r>
      <w:r w:rsidR="00160C51" w:rsidRPr="006C2915">
        <w:rPr>
          <w:rFonts w:hAnsi="標楷體" w:hint="eastAsia"/>
          <w:spacing w:val="-2"/>
        </w:rPr>
        <w:t>五、實施內容：</w:t>
      </w:r>
      <w:r w:rsidR="00160C51" w:rsidRPr="006C2915">
        <w:rPr>
          <w:rFonts w:hAnsi="標楷體"/>
          <w:spacing w:val="-2"/>
        </w:rPr>
        <w:t>(</w:t>
      </w:r>
      <w:r w:rsidR="00160C51" w:rsidRPr="006C2915">
        <w:rPr>
          <w:rFonts w:hAnsi="標楷體" w:hint="eastAsia"/>
          <w:spacing w:val="-2"/>
        </w:rPr>
        <w:t>辦理內容項目、實施對象、參與人數、執行期程、永續發展內涵等</w:t>
      </w:r>
      <w:r w:rsidR="00160C51" w:rsidRPr="006C2915">
        <w:rPr>
          <w:rFonts w:hAnsi="標楷體"/>
          <w:spacing w:val="-2"/>
        </w:rPr>
        <w:t>)</w:t>
      </w:r>
      <w:r w:rsidR="00160C51" w:rsidRPr="006C2915">
        <w:rPr>
          <w:rFonts w:hAnsi="標楷體" w:hint="eastAsia"/>
          <w:spacing w:val="-2"/>
        </w:rPr>
        <w:t>六、經費需求：</w:t>
      </w:r>
    </w:p>
    <w:p w14:paraId="5B720749" w14:textId="77777777" w:rsidR="00160C51" w:rsidRPr="006C2915" w:rsidRDefault="00160C51">
      <w:pPr>
        <w:pStyle w:val="a3"/>
        <w:kinsoku w:val="0"/>
        <w:overflowPunct w:val="0"/>
        <w:spacing w:line="361" w:lineRule="exact"/>
        <w:ind w:left="371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七、預期效益：</w:t>
      </w:r>
    </w:p>
    <w:p w14:paraId="408E591B" w14:textId="77777777" w:rsidR="00160C51" w:rsidRPr="006C2915" w:rsidRDefault="00160C51">
      <w:pPr>
        <w:pStyle w:val="a3"/>
        <w:kinsoku w:val="0"/>
        <w:overflowPunct w:val="0"/>
        <w:spacing w:before="125"/>
        <w:ind w:left="371"/>
        <w:rPr>
          <w:rFonts w:hAnsi="標楷體"/>
          <w:spacing w:val="-10"/>
        </w:rPr>
      </w:pPr>
      <w:r w:rsidRPr="006C2915">
        <w:rPr>
          <w:rFonts w:hAnsi="標楷體" w:hint="eastAsia"/>
          <w:spacing w:val="-30"/>
        </w:rPr>
        <w:t>八、附件：</w:t>
      </w:r>
      <w:r w:rsidRPr="006C2915">
        <w:rPr>
          <w:rFonts w:hAnsi="標楷體" w:hint="eastAsia"/>
        </w:rPr>
        <w:t>（</w:t>
      </w:r>
      <w:r w:rsidRPr="006C2915">
        <w:rPr>
          <w:rFonts w:hAnsi="標楷體" w:hint="eastAsia"/>
          <w:spacing w:val="-4"/>
        </w:rPr>
        <w:t>概算表、教學方案</w:t>
      </w:r>
      <w:r w:rsidRPr="006C2915">
        <w:rPr>
          <w:rFonts w:hAnsi="標楷體" w:hint="eastAsia"/>
          <w:spacing w:val="-10"/>
        </w:rPr>
        <w:t>）</w:t>
      </w:r>
    </w:p>
    <w:p w14:paraId="2FFD35A1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sz w:val="17"/>
          <w:szCs w:val="17"/>
        </w:rPr>
      </w:pPr>
    </w:p>
    <w:p w14:paraId="1FFF2CA5" w14:textId="77777777" w:rsidR="00160C51" w:rsidRPr="006C2915" w:rsidRDefault="00160C51">
      <w:pPr>
        <w:pStyle w:val="a3"/>
        <w:kinsoku w:val="0"/>
        <w:overflowPunct w:val="0"/>
        <w:spacing w:before="1"/>
        <w:ind w:left="851"/>
        <w:rPr>
          <w:rFonts w:hAnsi="標楷體"/>
          <w:spacing w:val="-10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（</w:t>
      </w:r>
      <w:r w:rsidRPr="006C2915">
        <w:rPr>
          <w:rFonts w:hAnsi="標楷體" w:hint="eastAsia"/>
          <w:b/>
          <w:bCs/>
          <w:spacing w:val="-2"/>
          <w:u w:val="single"/>
        </w:rPr>
        <w:t>計畫需能明確傳達友善環境、永續發展之理念，並確實可行</w:t>
      </w:r>
      <w:r w:rsidRPr="006C2915">
        <w:rPr>
          <w:rFonts w:hAnsi="標楷體" w:hint="eastAsia"/>
          <w:spacing w:val="-2"/>
        </w:rPr>
        <w:t>，</w:t>
      </w:r>
      <w:r w:rsidRPr="006C2915">
        <w:rPr>
          <w:rFonts w:hAnsi="標楷體" w:hint="eastAsia"/>
          <w:spacing w:val="-2"/>
          <w:sz w:val="24"/>
          <w:szCs w:val="24"/>
        </w:rPr>
        <w:t>內容請自行調整</w:t>
      </w:r>
      <w:r w:rsidRPr="006C2915">
        <w:rPr>
          <w:rFonts w:hAnsi="標楷體" w:hint="eastAsia"/>
          <w:spacing w:val="-10"/>
          <w:sz w:val="24"/>
          <w:szCs w:val="24"/>
        </w:rPr>
        <w:t>）</w:t>
      </w:r>
    </w:p>
    <w:p w14:paraId="1B60708A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sz w:val="14"/>
          <w:szCs w:val="14"/>
        </w:rPr>
      </w:pPr>
    </w:p>
    <w:p w14:paraId="5DCA1341" w14:textId="77777777" w:rsidR="00160C51" w:rsidRPr="006C2915" w:rsidRDefault="00160C51">
      <w:pPr>
        <w:pStyle w:val="a3"/>
        <w:kinsoku w:val="0"/>
        <w:overflowPunct w:val="0"/>
        <w:spacing w:before="52"/>
        <w:ind w:left="491"/>
        <w:rPr>
          <w:rFonts w:hAnsi="標楷體"/>
          <w:b/>
          <w:bCs/>
          <w:spacing w:val="-5"/>
          <w:sz w:val="24"/>
          <w:szCs w:val="24"/>
        </w:rPr>
      </w:pPr>
      <w:r w:rsidRPr="006C2915">
        <w:rPr>
          <w:rFonts w:hAnsi="標楷體"/>
          <w:b/>
          <w:bCs/>
          <w:spacing w:val="-5"/>
          <w:sz w:val="24"/>
          <w:szCs w:val="24"/>
        </w:rPr>
        <w:t>(</w:t>
      </w:r>
      <w:r w:rsidRPr="006C2915">
        <w:rPr>
          <w:rFonts w:hAnsi="標楷體" w:hint="eastAsia"/>
          <w:b/>
          <w:bCs/>
          <w:spacing w:val="-5"/>
          <w:sz w:val="24"/>
          <w:szCs w:val="24"/>
        </w:rPr>
        <w:t>表格請自行延伸</w:t>
      </w:r>
      <w:r w:rsidRPr="006C2915">
        <w:rPr>
          <w:rFonts w:hAnsi="標楷體"/>
          <w:b/>
          <w:bCs/>
          <w:spacing w:val="-5"/>
          <w:sz w:val="24"/>
          <w:szCs w:val="24"/>
        </w:rPr>
        <w:t>)</w:t>
      </w:r>
    </w:p>
    <w:p w14:paraId="2C519C80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b/>
          <w:bCs/>
          <w:sz w:val="22"/>
          <w:szCs w:val="22"/>
        </w:rPr>
      </w:pPr>
    </w:p>
    <w:p w14:paraId="51EDA5F4" w14:textId="77777777" w:rsidR="00160C51" w:rsidRPr="006C2915" w:rsidRDefault="00160C51">
      <w:pPr>
        <w:pStyle w:val="a3"/>
        <w:tabs>
          <w:tab w:val="left" w:pos="3467"/>
          <w:tab w:val="left" w:pos="6728"/>
        </w:tabs>
        <w:kinsoku w:val="0"/>
        <w:overflowPunct w:val="0"/>
        <w:ind w:left="371"/>
        <w:rPr>
          <w:rFonts w:hAnsi="標楷體"/>
          <w:b/>
          <w:bCs/>
          <w:spacing w:val="-10"/>
          <w:sz w:val="24"/>
          <w:szCs w:val="24"/>
        </w:rPr>
      </w:pPr>
      <w:r w:rsidRPr="006C2915">
        <w:rPr>
          <w:rFonts w:hAnsi="標楷體" w:hint="eastAsia"/>
          <w:b/>
          <w:bCs/>
          <w:spacing w:val="-4"/>
          <w:sz w:val="24"/>
          <w:szCs w:val="24"/>
        </w:rPr>
        <w:t>承辦人</w:t>
      </w:r>
      <w:r w:rsidRPr="006C2915">
        <w:rPr>
          <w:rFonts w:hAnsi="標楷體" w:hint="eastAsia"/>
          <w:b/>
          <w:bCs/>
          <w:spacing w:val="-10"/>
          <w:sz w:val="24"/>
          <w:szCs w:val="24"/>
        </w:rPr>
        <w:t>：</w:t>
      </w:r>
      <w:r w:rsidRPr="006C2915">
        <w:rPr>
          <w:rFonts w:hAnsi="標楷體"/>
          <w:b/>
          <w:bCs/>
          <w:sz w:val="24"/>
          <w:szCs w:val="24"/>
        </w:rPr>
        <w:tab/>
      </w:r>
      <w:r w:rsidRPr="006C2915">
        <w:rPr>
          <w:rFonts w:hAnsi="標楷體" w:hint="eastAsia"/>
          <w:b/>
          <w:bCs/>
          <w:spacing w:val="-2"/>
          <w:sz w:val="24"/>
          <w:szCs w:val="24"/>
        </w:rPr>
        <w:t>處室主任</w:t>
      </w:r>
      <w:r w:rsidRPr="006C2915">
        <w:rPr>
          <w:rFonts w:hAnsi="標楷體" w:hint="eastAsia"/>
          <w:b/>
          <w:bCs/>
          <w:spacing w:val="-10"/>
          <w:sz w:val="24"/>
          <w:szCs w:val="24"/>
        </w:rPr>
        <w:t>：</w:t>
      </w:r>
      <w:r w:rsidRPr="006C2915">
        <w:rPr>
          <w:rFonts w:hAnsi="標楷體"/>
          <w:b/>
          <w:bCs/>
          <w:sz w:val="24"/>
          <w:szCs w:val="24"/>
        </w:rPr>
        <w:tab/>
      </w:r>
      <w:r w:rsidRPr="006C2915">
        <w:rPr>
          <w:rFonts w:hAnsi="標楷體" w:hint="eastAsia"/>
          <w:b/>
          <w:bCs/>
          <w:spacing w:val="-4"/>
          <w:sz w:val="24"/>
          <w:szCs w:val="24"/>
        </w:rPr>
        <w:t>校長</w:t>
      </w:r>
      <w:r w:rsidRPr="006C2915">
        <w:rPr>
          <w:rFonts w:hAnsi="標楷體" w:hint="eastAsia"/>
          <w:b/>
          <w:bCs/>
          <w:spacing w:val="-10"/>
          <w:sz w:val="24"/>
          <w:szCs w:val="24"/>
        </w:rPr>
        <w:t>：</w:t>
      </w:r>
    </w:p>
    <w:p w14:paraId="2504581C" w14:textId="77777777" w:rsidR="00160C51" w:rsidRPr="006C2915" w:rsidRDefault="00160C51">
      <w:pPr>
        <w:pStyle w:val="a3"/>
        <w:tabs>
          <w:tab w:val="left" w:pos="3467"/>
          <w:tab w:val="left" w:pos="6728"/>
        </w:tabs>
        <w:kinsoku w:val="0"/>
        <w:overflowPunct w:val="0"/>
        <w:ind w:left="371"/>
        <w:rPr>
          <w:rFonts w:hAnsi="標楷體"/>
          <w:b/>
          <w:bCs/>
          <w:spacing w:val="-10"/>
          <w:sz w:val="24"/>
          <w:szCs w:val="24"/>
        </w:rPr>
        <w:sectPr w:rsidR="00160C51" w:rsidRPr="006C2915">
          <w:pgSz w:w="11910" w:h="16840"/>
          <w:pgMar w:top="1140" w:right="640" w:bottom="280" w:left="620" w:header="720" w:footer="720" w:gutter="0"/>
          <w:cols w:space="720"/>
          <w:noEndnote/>
        </w:sectPr>
      </w:pPr>
    </w:p>
    <w:p w14:paraId="32B4F52D" w14:textId="77777777" w:rsidR="00160C51" w:rsidRPr="006C2915" w:rsidRDefault="00160C51">
      <w:pPr>
        <w:pStyle w:val="a3"/>
        <w:kinsoku w:val="0"/>
        <w:overflowPunct w:val="0"/>
        <w:spacing w:before="9"/>
        <w:rPr>
          <w:rFonts w:hAnsi="標楷體"/>
          <w:b/>
          <w:bCs/>
          <w:sz w:val="29"/>
          <w:szCs w:val="29"/>
        </w:rPr>
      </w:pPr>
    </w:p>
    <w:p w14:paraId="632E925E" w14:textId="1F22B40B" w:rsidR="00160C51" w:rsidRPr="006C2915" w:rsidRDefault="0071363F">
      <w:pPr>
        <w:pStyle w:val="1"/>
        <w:kinsoku w:val="0"/>
        <w:overflowPunct w:val="0"/>
        <w:ind w:left="2888"/>
        <w:jc w:val="left"/>
        <w:rPr>
          <w:rFonts w:hAnsi="標楷體"/>
          <w:spacing w:val="-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07DA509" wp14:editId="2AE49B33">
                <wp:simplePos x="0" y="0"/>
                <wp:positionH relativeFrom="page">
                  <wp:posOffset>629285</wp:posOffset>
                </wp:positionH>
                <wp:positionV relativeFrom="paragraph">
                  <wp:posOffset>-259080</wp:posOffset>
                </wp:positionV>
                <wp:extent cx="762000" cy="352425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3C40E0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4"/>
                              <w:ind w:left="143"/>
                              <w:rPr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  <w:sz w:val="24"/>
                                <w:szCs w:val="24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hint="eastAsia"/>
                                <w:spacing w:val="-4"/>
                                <w:sz w:val="24"/>
                                <w:szCs w:val="24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DA509" id="Text Box 5" o:spid="_x0000_s1028" type="#_x0000_t202" style="position:absolute;left:0;text-align:left;margin-left:49.55pt;margin-top:-20.4pt;width:60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yQM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" o:allowincell="f" filled="f">
                <v:textbox inset="0,0,0,0">
                  <w:txbxContent>
                    <w:p w14:paraId="3E3C40E0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4"/>
                        <w:ind w:left="143"/>
                        <w:rPr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4"/>
                          <w:sz w:val="24"/>
                          <w:szCs w:val="24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  <w:spacing w:val="-4"/>
                          <w:sz w:val="24"/>
                          <w:szCs w:val="24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hint="eastAsia"/>
          <w:spacing w:val="-4"/>
        </w:rPr>
        <w:t>桃園市○○區○○高國中（小）學</w:t>
      </w:r>
      <w:r w:rsidR="00160C51" w:rsidRPr="006C2915">
        <w:rPr>
          <w:rFonts w:hAnsi="標楷體"/>
          <w:spacing w:val="-4"/>
        </w:rPr>
        <w:t>(</w:t>
      </w:r>
      <w:r w:rsidR="00160C51" w:rsidRPr="006C2915">
        <w:rPr>
          <w:rFonts w:hAnsi="標楷體" w:cs="新細明體" w:hint="eastAsia"/>
          <w:spacing w:val="-4"/>
        </w:rPr>
        <w:t>幼兒園</w:t>
      </w:r>
      <w:r w:rsidR="00160C51" w:rsidRPr="006C2915">
        <w:rPr>
          <w:rFonts w:hAnsi="標楷體"/>
          <w:spacing w:val="-10"/>
        </w:rPr>
        <w:t>)</w:t>
      </w:r>
    </w:p>
    <w:p w14:paraId="0CB203E2" w14:textId="77777777" w:rsidR="00160C51" w:rsidRPr="006C2915" w:rsidRDefault="00160C51">
      <w:pPr>
        <w:pStyle w:val="a3"/>
        <w:kinsoku w:val="0"/>
        <w:overflowPunct w:val="0"/>
        <w:spacing w:before="6"/>
        <w:rPr>
          <w:rFonts w:hAnsi="標楷體"/>
          <w:b/>
          <w:bCs/>
          <w:sz w:val="21"/>
          <w:szCs w:val="21"/>
        </w:rPr>
      </w:pPr>
    </w:p>
    <w:p w14:paraId="244B9F83" w14:textId="77777777" w:rsidR="00160C51" w:rsidRPr="006C2915" w:rsidRDefault="00160C51">
      <w:pPr>
        <w:pStyle w:val="2"/>
        <w:kinsoku w:val="0"/>
        <w:overflowPunct w:val="0"/>
        <w:ind w:left="1475" w:right="971"/>
        <w:jc w:val="center"/>
        <w:rPr>
          <w:rFonts w:hAnsi="標楷體"/>
          <w:spacing w:val="-8"/>
        </w:rPr>
      </w:pPr>
      <w:proofErr w:type="gramStart"/>
      <w:r w:rsidRPr="006C2915">
        <w:rPr>
          <w:rFonts w:hAnsi="標楷體"/>
          <w:spacing w:val="-2"/>
        </w:rPr>
        <w:t>11</w:t>
      </w:r>
      <w:r w:rsidR="00795DAD" w:rsidRPr="006C2915">
        <w:rPr>
          <w:rFonts w:hAnsi="標楷體"/>
          <w:spacing w:val="-2"/>
        </w:rPr>
        <w:t>5</w:t>
      </w:r>
      <w:proofErr w:type="gramEnd"/>
      <w:r w:rsidRPr="006C2915">
        <w:rPr>
          <w:rFonts w:hAnsi="標楷體" w:hint="eastAsia"/>
          <w:spacing w:val="-8"/>
        </w:rPr>
        <w:t>年度推動「友善環境健康</w:t>
      </w:r>
      <w:proofErr w:type="gramStart"/>
      <w:r w:rsidRPr="006C2915">
        <w:rPr>
          <w:rFonts w:hAnsi="標楷體" w:hint="eastAsia"/>
          <w:spacing w:val="-8"/>
        </w:rPr>
        <w:t>好餐」食農</w:t>
      </w:r>
      <w:proofErr w:type="gramEnd"/>
      <w:r w:rsidRPr="006C2915">
        <w:rPr>
          <w:rFonts w:hAnsi="標楷體" w:hint="eastAsia"/>
          <w:spacing w:val="-8"/>
        </w:rPr>
        <w:t>教育活動計畫</w:t>
      </w:r>
      <w:r w:rsidRPr="006C2915">
        <w:rPr>
          <w:rFonts w:hAnsi="標楷體"/>
          <w:spacing w:val="-8"/>
        </w:rPr>
        <w:t>--</w:t>
      </w:r>
      <w:r w:rsidRPr="006C2915">
        <w:rPr>
          <w:rFonts w:hAnsi="標楷體" w:hint="eastAsia"/>
          <w:spacing w:val="-8"/>
        </w:rPr>
        <w:t>經費概算表</w:t>
      </w:r>
    </w:p>
    <w:p w14:paraId="04333717" w14:textId="77777777" w:rsidR="00160C51" w:rsidRPr="006C2915" w:rsidRDefault="00160C51">
      <w:pPr>
        <w:pStyle w:val="a3"/>
        <w:kinsoku w:val="0"/>
        <w:overflowPunct w:val="0"/>
        <w:spacing w:before="9"/>
        <w:rPr>
          <w:rFonts w:hAnsi="標楷體"/>
          <w:b/>
          <w:bCs/>
          <w:sz w:val="24"/>
          <w:szCs w:val="24"/>
        </w:rPr>
      </w:pP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040"/>
        <w:gridCol w:w="991"/>
        <w:gridCol w:w="1133"/>
        <w:gridCol w:w="994"/>
        <w:gridCol w:w="1419"/>
        <w:gridCol w:w="2125"/>
      </w:tblGrid>
      <w:tr w:rsidR="00160C51" w:rsidRPr="006C2915" w14:paraId="6B6E61EF" w14:textId="77777777">
        <w:trPr>
          <w:trHeight w:val="3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204F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04" w:right="200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項次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3DF4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617" w:right="613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項目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AFE1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3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單位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167D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304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ABC1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34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數量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C5C9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445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總價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6C1D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784" w:right="785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說明</w:t>
            </w:r>
          </w:p>
        </w:tc>
      </w:tr>
      <w:tr w:rsidR="00160C51" w:rsidRPr="006C2915" w14:paraId="4890AEE1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0005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04" w:right="200"/>
              <w:jc w:val="center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/>
                <w:spacing w:val="-5"/>
                <w:sz w:val="26"/>
                <w:szCs w:val="26"/>
              </w:rPr>
              <w:t>(</w:t>
            </w:r>
            <w:proofErr w:type="gramStart"/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一</w:t>
            </w:r>
            <w:proofErr w:type="gramEnd"/>
            <w:r w:rsidRPr="006C2915">
              <w:rPr>
                <w:rFonts w:hAnsi="標楷體"/>
                <w:spacing w:val="-5"/>
                <w:sz w:val="26"/>
                <w:szCs w:val="26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6C65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617" w:right="613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資本門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61D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63F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01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09E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1A3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28BC60A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C8D9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283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8C4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F4D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8D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F6D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A90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C610FD8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4C92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35D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207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76C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8C9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C1A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5DB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3C930DD4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AD8E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037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C99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B23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474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E0A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740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1116108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D52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14C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68E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C9A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D93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ED0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7F7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580C801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577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FE6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28D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396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512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52B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C82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F2F982E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A9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623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73B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C84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B1C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918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17F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3A43EE46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E5B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8DF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292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B6B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08C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F39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C94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4106458" w14:textId="77777777">
        <w:trPr>
          <w:trHeight w:val="337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D296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204" w:right="2198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小計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B88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74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F785517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623B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04" w:right="200"/>
              <w:jc w:val="center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/>
                <w:spacing w:val="-5"/>
                <w:sz w:val="26"/>
                <w:szCs w:val="26"/>
              </w:rPr>
              <w:t>(</w:t>
            </w: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二</w:t>
            </w:r>
            <w:r w:rsidRPr="006C2915">
              <w:rPr>
                <w:rFonts w:hAnsi="標楷體"/>
                <w:spacing w:val="-5"/>
                <w:sz w:val="26"/>
                <w:szCs w:val="26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383F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617" w:right="613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經常門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6EF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449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D08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1D1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45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D9EB732" w14:textId="77777777">
        <w:trPr>
          <w:trHeight w:val="3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48FF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18D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689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68C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706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7A9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96E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2B7B0A5B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B122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597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FF3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46B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8AA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477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8FE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07D95CF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12B0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A44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314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750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F15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DE3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938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CAFBCE4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0907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41C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999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A42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512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B31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1BA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86E3FD0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42A9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F9F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C89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D10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54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57C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C0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7F66C66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EBC7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E34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ADD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56B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576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83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314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0CEA6B0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3A1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E85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075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2AA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983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7BB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712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CEC6E6D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718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F56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451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8A6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6B0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CEF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DBA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9FEE70D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3B9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E51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119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2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C84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9A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606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ED224D5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B31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68B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2B8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853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A11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F6E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EC0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56BE96B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DA1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897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68A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BBE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309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0D7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FA7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971298C" w14:textId="77777777">
        <w:trPr>
          <w:trHeight w:val="337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66F8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204" w:right="2198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小計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FB4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B6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76449A24" w14:textId="77777777">
        <w:trPr>
          <w:trHeight w:val="340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B01C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204" w:right="2200"/>
              <w:jc w:val="center"/>
              <w:rPr>
                <w:rFonts w:hAnsi="標楷體"/>
                <w:spacing w:val="-3"/>
                <w:sz w:val="26"/>
                <w:szCs w:val="26"/>
              </w:rPr>
            </w:pPr>
            <w:r w:rsidRPr="006C2915">
              <w:rPr>
                <w:rFonts w:hAnsi="標楷體"/>
                <w:spacing w:val="-3"/>
                <w:sz w:val="26"/>
                <w:szCs w:val="26"/>
              </w:rPr>
              <w:t>(</w:t>
            </w:r>
            <w:proofErr w:type="gramStart"/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一</w:t>
            </w:r>
            <w:proofErr w:type="gramEnd"/>
            <w:r w:rsidRPr="006C2915">
              <w:rPr>
                <w:rFonts w:hAnsi="標楷體"/>
                <w:spacing w:val="-3"/>
                <w:sz w:val="26"/>
                <w:szCs w:val="26"/>
              </w:rPr>
              <w:t>)+(</w:t>
            </w: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二</w:t>
            </w:r>
            <w:r w:rsidRPr="006C2915">
              <w:rPr>
                <w:rFonts w:hAnsi="標楷體"/>
                <w:spacing w:val="-3"/>
                <w:sz w:val="26"/>
                <w:szCs w:val="26"/>
              </w:rPr>
              <w:t>)</w:t>
            </w: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總計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EA4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8F6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5B0C99D2" w14:textId="77777777">
        <w:trPr>
          <w:trHeight w:val="337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3F9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DFC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66D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396C8485" w14:textId="77777777">
        <w:trPr>
          <w:trHeight w:val="1247"/>
        </w:trPr>
        <w:tc>
          <w:tcPr>
            <w:tcW w:w="9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015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4"/>
              </w:rPr>
            </w:pPr>
            <w:r w:rsidRPr="006C2915">
              <w:rPr>
                <w:rFonts w:hAnsi="標楷體" w:hint="eastAsia"/>
                <w:spacing w:val="-4"/>
              </w:rPr>
              <w:t>附註：</w:t>
            </w:r>
          </w:p>
          <w:p w14:paraId="02EDE399" w14:textId="77777777" w:rsidR="00160C51" w:rsidRPr="006C2915" w:rsidRDefault="00160C51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kinsoku w:val="0"/>
              <w:overflowPunct w:val="0"/>
              <w:spacing w:line="312" w:lineRule="exact"/>
              <w:ind w:hanging="361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經費編列以經常門為限，勿編列禮品項目。</w:t>
            </w:r>
          </w:p>
          <w:p w14:paraId="7B41205F" w14:textId="77777777" w:rsidR="00160C51" w:rsidRPr="006C2915" w:rsidRDefault="00160C51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kinsoku w:val="0"/>
              <w:overflowPunct w:val="0"/>
              <w:spacing w:line="312" w:lineRule="exact"/>
              <w:ind w:hanging="361"/>
              <w:rPr>
                <w:rFonts w:hAnsi="標楷體"/>
                <w:spacing w:val="-1"/>
              </w:rPr>
            </w:pPr>
            <w:proofErr w:type="gramStart"/>
            <w:r w:rsidRPr="006C2915">
              <w:rPr>
                <w:rFonts w:hAnsi="標楷體" w:hint="eastAsia"/>
                <w:spacing w:val="-1"/>
              </w:rPr>
              <w:t>雜支凡前項</w:t>
            </w:r>
            <w:proofErr w:type="gramEnd"/>
            <w:r w:rsidRPr="006C2915">
              <w:rPr>
                <w:rFonts w:hAnsi="標楷體" w:hint="eastAsia"/>
                <w:spacing w:val="-1"/>
              </w:rPr>
              <w:t>費用未列之辦公事務費用屬之。如文具用品、紙張、錄音帶、資訊耗材、資</w:t>
            </w:r>
          </w:p>
          <w:p w14:paraId="0C83DAC6" w14:textId="77777777" w:rsidR="00160C51" w:rsidRPr="006C2915" w:rsidRDefault="00160C51">
            <w:pPr>
              <w:pStyle w:val="TableParagraph"/>
              <w:kinsoku w:val="0"/>
              <w:overflowPunct w:val="0"/>
              <w:spacing w:line="292" w:lineRule="exact"/>
              <w:ind w:left="467"/>
              <w:rPr>
                <w:rFonts w:hAnsi="標楷體"/>
                <w:spacing w:val="-10"/>
              </w:rPr>
            </w:pPr>
            <w:proofErr w:type="gramStart"/>
            <w:r w:rsidRPr="006C2915">
              <w:rPr>
                <w:rFonts w:hAnsi="標楷體" w:hint="eastAsia"/>
                <w:spacing w:val="-4"/>
              </w:rPr>
              <w:t>料夾及郵資</w:t>
            </w:r>
            <w:proofErr w:type="gramEnd"/>
            <w:r w:rsidRPr="006C2915">
              <w:rPr>
                <w:rFonts w:hAnsi="標楷體" w:hint="eastAsia"/>
                <w:spacing w:val="-4"/>
              </w:rPr>
              <w:t>等屬之。雜支請勿超過總經費</w:t>
            </w:r>
            <w:r w:rsidRPr="006C2915">
              <w:rPr>
                <w:rFonts w:hAnsi="標楷體"/>
                <w:spacing w:val="-4"/>
              </w:rPr>
              <w:t xml:space="preserve"> </w:t>
            </w:r>
            <w:r w:rsidRPr="006C2915">
              <w:rPr>
                <w:rFonts w:hAnsi="標楷體"/>
              </w:rPr>
              <w:t>5</w:t>
            </w:r>
            <w:r w:rsidRPr="006C2915">
              <w:rPr>
                <w:rFonts w:hAnsi="標楷體" w:hint="eastAsia"/>
              </w:rPr>
              <w:t>％</w:t>
            </w:r>
            <w:r w:rsidRPr="006C2915">
              <w:rPr>
                <w:rFonts w:hAnsi="標楷體" w:hint="eastAsia"/>
                <w:spacing w:val="-10"/>
              </w:rPr>
              <w:t>。</w:t>
            </w:r>
          </w:p>
        </w:tc>
      </w:tr>
    </w:tbl>
    <w:p w14:paraId="1324AAB3" w14:textId="77777777" w:rsidR="00160C51" w:rsidRPr="006C2915" w:rsidRDefault="00160C51">
      <w:pPr>
        <w:pStyle w:val="a3"/>
        <w:kinsoku w:val="0"/>
        <w:overflowPunct w:val="0"/>
        <w:rPr>
          <w:rFonts w:hAnsi="標楷體"/>
          <w:b/>
          <w:bCs/>
          <w:sz w:val="20"/>
          <w:szCs w:val="20"/>
        </w:rPr>
      </w:pPr>
    </w:p>
    <w:p w14:paraId="00B55A57" w14:textId="77777777" w:rsidR="00160C51" w:rsidRPr="006C2915" w:rsidRDefault="00160C51">
      <w:pPr>
        <w:pStyle w:val="a3"/>
        <w:kinsoku w:val="0"/>
        <w:overflowPunct w:val="0"/>
        <w:spacing w:before="1"/>
        <w:rPr>
          <w:rFonts w:hAnsi="標楷體"/>
          <w:b/>
          <w:bCs/>
          <w:sz w:val="28"/>
          <w:szCs w:val="28"/>
        </w:rPr>
      </w:pPr>
    </w:p>
    <w:p w14:paraId="48576FC1" w14:textId="77777777" w:rsidR="00160C51" w:rsidRPr="006C2915" w:rsidRDefault="00160C51">
      <w:pPr>
        <w:pStyle w:val="a3"/>
        <w:tabs>
          <w:tab w:val="left" w:pos="3032"/>
          <w:tab w:val="left" w:pos="5694"/>
          <w:tab w:val="left" w:pos="8076"/>
        </w:tabs>
        <w:kinsoku w:val="0"/>
        <w:overflowPunct w:val="0"/>
        <w:spacing w:before="45"/>
        <w:ind w:left="232"/>
        <w:rPr>
          <w:rFonts w:hAnsi="標楷體"/>
          <w:spacing w:val="-10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承辦人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  <w:r w:rsidRPr="006C2915">
        <w:rPr>
          <w:rFonts w:hAnsi="標楷體"/>
          <w:sz w:val="28"/>
          <w:szCs w:val="28"/>
        </w:rPr>
        <w:tab/>
      </w:r>
      <w:r w:rsidRPr="006C2915">
        <w:rPr>
          <w:rFonts w:hAnsi="標楷體" w:hint="eastAsia"/>
          <w:sz w:val="28"/>
          <w:szCs w:val="28"/>
        </w:rPr>
        <w:t>主任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  <w:r w:rsidRPr="006C2915">
        <w:rPr>
          <w:rFonts w:hAnsi="標楷體"/>
          <w:sz w:val="28"/>
          <w:szCs w:val="28"/>
        </w:rPr>
        <w:tab/>
      </w:r>
      <w:r w:rsidRPr="006C2915">
        <w:rPr>
          <w:rFonts w:hAnsi="標楷體" w:hint="eastAsia"/>
          <w:sz w:val="28"/>
          <w:szCs w:val="28"/>
        </w:rPr>
        <w:t>主計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  <w:r w:rsidRPr="006C2915">
        <w:rPr>
          <w:rFonts w:hAnsi="標楷體"/>
          <w:sz w:val="28"/>
          <w:szCs w:val="28"/>
        </w:rPr>
        <w:tab/>
      </w:r>
      <w:r w:rsidRPr="006C2915">
        <w:rPr>
          <w:rFonts w:hAnsi="標楷體" w:hint="eastAsia"/>
          <w:sz w:val="28"/>
          <w:szCs w:val="28"/>
        </w:rPr>
        <w:t>校長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</w:p>
    <w:p w14:paraId="5D672923" w14:textId="77777777" w:rsidR="00160C51" w:rsidRPr="006C2915" w:rsidRDefault="00160C51">
      <w:pPr>
        <w:pStyle w:val="a3"/>
        <w:tabs>
          <w:tab w:val="left" w:pos="3032"/>
          <w:tab w:val="left" w:pos="5694"/>
          <w:tab w:val="left" w:pos="8076"/>
        </w:tabs>
        <w:kinsoku w:val="0"/>
        <w:overflowPunct w:val="0"/>
        <w:spacing w:before="45"/>
        <w:ind w:left="232"/>
        <w:rPr>
          <w:rFonts w:hAnsi="標楷體"/>
          <w:spacing w:val="-10"/>
          <w:sz w:val="28"/>
          <w:szCs w:val="28"/>
        </w:rPr>
        <w:sectPr w:rsidR="00160C51" w:rsidRPr="006C2915">
          <w:pgSz w:w="11910" w:h="16840"/>
          <w:pgMar w:top="800" w:right="640" w:bottom="280" w:left="620" w:header="720" w:footer="720" w:gutter="0"/>
          <w:cols w:space="720"/>
          <w:noEndnote/>
        </w:sectPr>
      </w:pPr>
    </w:p>
    <w:p w14:paraId="59A209D7" w14:textId="09BE8BD1" w:rsidR="00160C51" w:rsidRPr="006C2915" w:rsidRDefault="0071363F">
      <w:pPr>
        <w:pStyle w:val="a3"/>
        <w:kinsoku w:val="0"/>
        <w:overflowPunct w:val="0"/>
        <w:ind w:left="287"/>
        <w:rPr>
          <w:rFonts w:hAnsi="標楷體"/>
          <w:sz w:val="20"/>
          <w:szCs w:val="20"/>
        </w:rPr>
      </w:pPr>
      <w:r w:rsidRPr="006C2915">
        <w:rPr>
          <w:rFonts w:hAnsi="標楷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F311474" wp14:editId="0CD2B035">
                <wp:extent cx="762000" cy="352425"/>
                <wp:effectExtent l="13970" t="6350" r="5080" b="12700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A1404B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11474" id="Text Box 6" o:spid="_x0000_s1029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5Z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dB0qUAiq4bmSHQhTHak50NBD/iTs4GsWPHwYy9QcWY+OKI8+fYU4CmoT4Fwkq5WPHI2hbs4+Xvv&#10;UXc9IU+iOrghWVqdKXvqYm6X7JWZnJ9C8u+v+3zq6cFuHwE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F8Vjlk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78A1404B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3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606D0D" w14:textId="77777777" w:rsidR="00160C51" w:rsidRPr="006C2915" w:rsidRDefault="00160C51">
      <w:pPr>
        <w:pStyle w:val="2"/>
        <w:kinsoku w:val="0"/>
        <w:overflowPunct w:val="0"/>
        <w:spacing w:line="305" w:lineRule="exact"/>
        <w:ind w:left="1691"/>
        <w:rPr>
          <w:rFonts w:hAnsi="標楷體"/>
          <w:spacing w:val="-10"/>
        </w:rPr>
      </w:pPr>
      <w:r w:rsidRPr="006C2915">
        <w:rPr>
          <w:rFonts w:hAnsi="標楷體" w:hint="eastAsia"/>
          <w:spacing w:val="19"/>
        </w:rPr>
        <w:t>桃園市</w:t>
      </w:r>
      <w:r w:rsidRPr="006C2915">
        <w:rPr>
          <w:rFonts w:hAnsi="標楷體"/>
        </w:rPr>
        <w:t>OO</w:t>
      </w:r>
      <w:r w:rsidRPr="006C2915">
        <w:rPr>
          <w:rFonts w:hAnsi="標楷體"/>
          <w:spacing w:val="-36"/>
        </w:rPr>
        <w:t xml:space="preserve"> </w:t>
      </w:r>
      <w:r w:rsidRPr="006C2915">
        <w:rPr>
          <w:rFonts w:hAnsi="標楷體" w:hint="eastAsia"/>
          <w:spacing w:val="-36"/>
        </w:rPr>
        <w:t>學校</w:t>
      </w:r>
      <w:r w:rsidRPr="006C2915">
        <w:rPr>
          <w:rFonts w:hAnsi="標楷體"/>
          <w:spacing w:val="-36"/>
        </w:rPr>
        <w:t xml:space="preserve"> </w:t>
      </w:r>
      <w:r w:rsidRPr="006C2915">
        <w:rPr>
          <w:rFonts w:hAnsi="標楷體"/>
        </w:rPr>
        <w:t>11</w:t>
      </w:r>
      <w:r w:rsidR="00795DAD" w:rsidRPr="006C2915">
        <w:rPr>
          <w:rFonts w:hAnsi="標楷體"/>
        </w:rPr>
        <w:t>5</w:t>
      </w:r>
      <w:r w:rsidRPr="006C2915">
        <w:rPr>
          <w:rFonts w:hAnsi="標楷體"/>
          <w:spacing w:val="-10"/>
        </w:rPr>
        <w:t xml:space="preserve"> </w:t>
      </w:r>
      <w:r w:rsidRPr="006C2915">
        <w:rPr>
          <w:rFonts w:hAnsi="標楷體" w:hint="eastAsia"/>
          <w:spacing w:val="-10"/>
        </w:rPr>
        <w:t>年「友善環境健康</w:t>
      </w:r>
      <w:proofErr w:type="gramStart"/>
      <w:r w:rsidRPr="006C2915">
        <w:rPr>
          <w:rFonts w:hAnsi="標楷體" w:hint="eastAsia"/>
          <w:spacing w:val="-10"/>
        </w:rPr>
        <w:t>好餐」食農</w:t>
      </w:r>
      <w:proofErr w:type="gramEnd"/>
      <w:r w:rsidRPr="006C2915">
        <w:rPr>
          <w:rFonts w:hAnsi="標楷體" w:hint="eastAsia"/>
          <w:spacing w:val="-10"/>
        </w:rPr>
        <w:t>教育方案課程計畫</w:t>
      </w:r>
    </w:p>
    <w:p w14:paraId="66444D6F" w14:textId="77777777" w:rsidR="00160C51" w:rsidRPr="006C2915" w:rsidRDefault="00160C51">
      <w:pPr>
        <w:pStyle w:val="a3"/>
        <w:kinsoku w:val="0"/>
        <w:overflowPunct w:val="0"/>
        <w:rPr>
          <w:rFonts w:hAnsi="標楷體"/>
          <w:b/>
          <w:bCs/>
          <w:sz w:val="22"/>
          <w:szCs w:val="22"/>
        </w:rPr>
      </w:pPr>
    </w:p>
    <w:p w14:paraId="655B80A0" w14:textId="77777777" w:rsidR="00160C51" w:rsidRPr="006C2915" w:rsidRDefault="00160C51">
      <w:pPr>
        <w:pStyle w:val="a3"/>
        <w:kinsoku w:val="0"/>
        <w:overflowPunct w:val="0"/>
        <w:ind w:left="232"/>
        <w:rPr>
          <w:rFonts w:hAnsi="標楷體" w:cs="新細明體"/>
          <w:b/>
          <w:bCs/>
          <w:spacing w:val="-5"/>
          <w:sz w:val="24"/>
          <w:szCs w:val="24"/>
        </w:rPr>
      </w:pPr>
      <w:proofErr w:type="gramStart"/>
      <w:r w:rsidRPr="006C2915">
        <w:rPr>
          <w:rFonts w:hAnsi="標楷體" w:cs="新細明體" w:hint="eastAsia"/>
          <w:b/>
          <w:bCs/>
          <w:spacing w:val="-5"/>
          <w:sz w:val="24"/>
          <w:szCs w:val="24"/>
        </w:rPr>
        <w:t>食農教育</w:t>
      </w:r>
      <w:proofErr w:type="gramEnd"/>
      <w:r w:rsidRPr="006C2915">
        <w:rPr>
          <w:rFonts w:hAnsi="標楷體" w:cs="新細明體" w:hint="eastAsia"/>
          <w:b/>
          <w:bCs/>
          <w:spacing w:val="-5"/>
          <w:sz w:val="24"/>
          <w:szCs w:val="24"/>
        </w:rPr>
        <w:t>教案設計內容：</w:t>
      </w:r>
    </w:p>
    <w:p w14:paraId="02626A26" w14:textId="61C0C745" w:rsidR="00160C51" w:rsidRPr="006C2915" w:rsidRDefault="0071363F">
      <w:pPr>
        <w:pStyle w:val="a3"/>
        <w:kinsoku w:val="0"/>
        <w:overflowPunct w:val="0"/>
        <w:spacing w:before="145" w:line="472" w:lineRule="auto"/>
        <w:ind w:left="220" w:right="147" w:firstLine="496"/>
        <w:rPr>
          <w:rFonts w:hAnsi="標楷體" w:cs="新細明體"/>
          <w:b/>
          <w:bCs/>
          <w:spacing w:val="-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07A1FB7" wp14:editId="41AE9617">
                <wp:simplePos x="0" y="0"/>
                <wp:positionH relativeFrom="page">
                  <wp:posOffset>427990</wp:posOffset>
                </wp:positionH>
                <wp:positionV relativeFrom="paragraph">
                  <wp:posOffset>771525</wp:posOffset>
                </wp:positionV>
                <wp:extent cx="6699885" cy="154432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98"/>
                              <w:gridCol w:w="1347"/>
                              <w:gridCol w:w="6377"/>
                            </w:tblGrid>
                            <w:tr w:rsidR="00160C51" w14:paraId="22BBC1C3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0F34522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868"/>
                                    <w:rPr>
                                      <w:rFonts w:ascii="新細明體" w:eastAsia="新細明體" w:cs="新細明體"/>
                                      <w:spacing w:val="-3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3"/>
                                    </w:rPr>
                                    <w:t>單元名稱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6541998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429"/>
                                    <w:rPr>
                                      <w:rFonts w:ascii="新細明體" w:eastAsia="新細明體" w:cs="新細明體"/>
                                      <w:spacing w:val="-5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5"/>
                                    </w:rPr>
                                    <w:t>節數</w:t>
                                  </w: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20ACDD8A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2628" w:right="2628"/>
                                    <w:jc w:val="center"/>
                                    <w:rPr>
                                      <w:rFonts w:ascii="新細明體" w:eastAsia="新細明體" w:cs="新細明體"/>
                                      <w:spacing w:val="-10"/>
                                      <w:position w:val="12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教學重點</w:t>
                                  </w:r>
                                  <w:proofErr w:type="gramStart"/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0"/>
                                      <w:position w:val="12"/>
                                      <w:sz w:val="12"/>
                                      <w:szCs w:val="12"/>
                                    </w:rPr>
                                    <w:t>＊</w:t>
                                  </w:r>
                                  <w:proofErr w:type="gramEnd"/>
                                </w:p>
                              </w:tc>
                            </w:tr>
                            <w:tr w:rsidR="00160C51" w14:paraId="3ED35114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052C6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847D9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D23F4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3A621010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DA398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DD6136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E7097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6D7FC464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0F11C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  <w:p w14:paraId="6028D32E" w14:textId="77777777" w:rsidR="00A24A35" w:rsidRDefault="00A24A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3A8326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C610C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9E1F72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A1FB7" id="Text Box 7" o:spid="_x0000_s1030" type="#_x0000_t202" style="position:absolute;left:0;text-align:left;margin-left:33.7pt;margin-top:60.75pt;width:527.55pt;height:1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98"/>
                        <w:gridCol w:w="1347"/>
                        <w:gridCol w:w="6377"/>
                      </w:tblGrid>
                      <w:tr w:rsidR="00160C51" w14:paraId="22BBC1C3" w14:textId="77777777">
                        <w:trPr>
                          <w:trHeight w:val="479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0F34522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868"/>
                              <w:rPr>
                                <w:rFonts w:ascii="新細明體" w:eastAsia="新細明體" w:cs="新細明體"/>
                                <w:spacing w:val="-3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3"/>
                              </w:rPr>
                              <w:t>單元名稱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6541998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429"/>
                              <w:rPr>
                                <w:rFonts w:ascii="新細明體" w:eastAsia="新細明體" w:cs="新細明體"/>
                                <w:spacing w:val="-5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5"/>
                              </w:rPr>
                              <w:t>節數</w:t>
                            </w: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20ACDD8A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2628" w:right="2628"/>
                              <w:jc w:val="center"/>
                              <w:rPr>
                                <w:rFonts w:ascii="新細明體" w:eastAsia="新細明體" w:cs="新細明體"/>
                                <w:spacing w:val="-10"/>
                                <w:position w:val="12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教學重點</w:t>
                            </w:r>
                            <w:proofErr w:type="gramStart"/>
                            <w:r>
                              <w:rPr>
                                <w:rFonts w:ascii="新細明體" w:eastAsia="新細明體" w:cs="新細明體" w:hint="eastAsia"/>
                                <w:spacing w:val="-10"/>
                                <w:position w:val="12"/>
                                <w:sz w:val="12"/>
                                <w:szCs w:val="12"/>
                              </w:rPr>
                              <w:t>＊</w:t>
                            </w:r>
                            <w:proofErr w:type="gramEnd"/>
                          </w:p>
                        </w:tc>
                      </w:tr>
                      <w:tr w:rsidR="00160C51" w14:paraId="3ED35114" w14:textId="77777777">
                        <w:trPr>
                          <w:trHeight w:val="623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052C6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847D9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D23F4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3A621010" w14:textId="77777777">
                        <w:trPr>
                          <w:trHeight w:val="647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DA398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DD6136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E7097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6D7FC464" w14:textId="77777777">
                        <w:trPr>
                          <w:trHeight w:val="633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0F11C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  <w:p w14:paraId="6028D32E" w14:textId="77777777" w:rsidR="00A24A35" w:rsidRDefault="00A24A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3A8326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C610C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</w:tbl>
                    <w:p w14:paraId="599E1F72" w14:textId="77777777" w:rsidR="00160C51" w:rsidRDefault="00160C51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cs="新細明體" w:hint="eastAsia"/>
          <w:spacing w:val="-4"/>
          <w:sz w:val="24"/>
          <w:szCs w:val="24"/>
        </w:rPr>
        <w:t>請至少提出</w:t>
      </w:r>
      <w:r w:rsidR="00160C51" w:rsidRPr="006C2915">
        <w:rPr>
          <w:rFonts w:hAnsi="標楷體" w:cs="新細明體"/>
          <w:spacing w:val="-4"/>
          <w:sz w:val="24"/>
          <w:szCs w:val="24"/>
        </w:rPr>
        <w:t xml:space="preserve"> </w:t>
      </w:r>
      <w:r w:rsidR="00160C51" w:rsidRPr="006C2915">
        <w:rPr>
          <w:rFonts w:hAnsi="標楷體" w:cs="Calibri"/>
          <w:spacing w:val="-2"/>
          <w:sz w:val="24"/>
          <w:szCs w:val="24"/>
        </w:rPr>
        <w:t xml:space="preserve">6 </w:t>
      </w:r>
      <w:r w:rsidR="00160C51" w:rsidRPr="006C2915">
        <w:rPr>
          <w:rFonts w:hAnsi="標楷體" w:cs="新細明體" w:hint="eastAsia"/>
          <w:spacing w:val="-2"/>
          <w:sz w:val="24"/>
          <w:szCs w:val="24"/>
        </w:rPr>
        <w:t>節課之規劃，並符合提案原則中有關「</w:t>
      </w:r>
      <w:proofErr w:type="gramStart"/>
      <w:r w:rsidR="00160C51" w:rsidRPr="006C2915">
        <w:rPr>
          <w:rFonts w:hAnsi="標楷體" w:cs="新細明體" w:hint="eastAsia"/>
          <w:spacing w:val="-2"/>
          <w:sz w:val="24"/>
          <w:szCs w:val="24"/>
        </w:rPr>
        <w:t>食農教育</w:t>
      </w:r>
      <w:proofErr w:type="gramEnd"/>
      <w:r w:rsidR="00160C51" w:rsidRPr="006C2915">
        <w:rPr>
          <w:rFonts w:hAnsi="標楷體" w:cs="新細明體" w:hint="eastAsia"/>
          <w:spacing w:val="-2"/>
          <w:sz w:val="24"/>
          <w:szCs w:val="24"/>
        </w:rPr>
        <w:t>概念架構及學習內容」之規定。</w:t>
      </w:r>
      <w:r w:rsidR="00160C51" w:rsidRPr="006C2915">
        <w:rPr>
          <w:rFonts w:hAnsi="標楷體" w:cs="新細明體" w:hint="eastAsia"/>
          <w:b/>
          <w:bCs/>
          <w:spacing w:val="-2"/>
          <w:sz w:val="24"/>
          <w:szCs w:val="24"/>
        </w:rPr>
        <w:t>一、單元課程架構表</w:t>
      </w:r>
    </w:p>
    <w:p w14:paraId="148ED620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46B94472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4C83AA72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722EB9DE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059D6D6B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037B476A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2B6F610F" w14:textId="77777777" w:rsidR="00160C51" w:rsidRPr="006C2915" w:rsidRDefault="00160C51">
      <w:pPr>
        <w:pStyle w:val="a3"/>
        <w:kinsoku w:val="0"/>
        <w:overflowPunct w:val="0"/>
        <w:spacing w:before="6"/>
        <w:rPr>
          <w:rFonts w:hAnsi="標楷體" w:cs="新細明體"/>
          <w:b/>
          <w:bCs/>
          <w:sz w:val="15"/>
          <w:szCs w:val="15"/>
        </w:rPr>
      </w:pPr>
    </w:p>
    <w:p w14:paraId="6AEB5516" w14:textId="0E54404C" w:rsidR="00160C51" w:rsidRPr="006C2915" w:rsidRDefault="0071363F">
      <w:pPr>
        <w:pStyle w:val="a3"/>
        <w:kinsoku w:val="0"/>
        <w:overflowPunct w:val="0"/>
        <w:spacing w:line="453" w:lineRule="auto"/>
        <w:ind w:left="220" w:right="5612" w:firstLine="12"/>
        <w:rPr>
          <w:rFonts w:hAnsi="標楷體" w:cs="新細明體"/>
          <w:b/>
          <w:bCs/>
          <w:spacing w:val="-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81F55C4" wp14:editId="327003F3">
                <wp:simplePos x="0" y="0"/>
                <wp:positionH relativeFrom="page">
                  <wp:posOffset>427990</wp:posOffset>
                </wp:positionH>
                <wp:positionV relativeFrom="paragraph">
                  <wp:posOffset>662940</wp:posOffset>
                </wp:positionV>
                <wp:extent cx="6474460" cy="500062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4460" cy="500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97"/>
                              <w:gridCol w:w="1248"/>
                              <w:gridCol w:w="1445"/>
                              <w:gridCol w:w="1419"/>
                              <w:gridCol w:w="3658"/>
                            </w:tblGrid>
                            <w:tr w:rsidR="00160C51" w14:paraId="34476538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A1A075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302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教案名稱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9569E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0D25C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337" w:right="332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7"/>
                                    </w:rPr>
                                    <w:t>設計者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70039D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2E575BAD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02DE4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302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學習領域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150CFA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107"/>
                                    <w:rPr>
                                      <w:rFonts w:ascii="新細明體" w:eastAsia="新細明體" w:hAnsi="Calibri" w:cs="新細明體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（領域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科別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9F907C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337" w:right="332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7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76D1B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104"/>
                                    <w:rPr>
                                      <w:rFonts w:ascii="新細明體" w:eastAsia="新細明體" w:hAnsi="Calibri" w:cs="新細明體"/>
                                      <w:spacing w:val="-5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○○分鐘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5"/>
                                    </w:rPr>
                                    <w:t>○節</w:t>
                                  </w:r>
                                </w:p>
                              </w:tc>
                            </w:tr>
                            <w:tr w:rsidR="00160C51" w14:paraId="50D142EC" w14:textId="77777777">
                              <w:trPr>
                                <w:trHeight w:val="481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64D6A9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6" w:line="316" w:lineRule="exact"/>
                                    <w:ind w:left="302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學習對象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8BF0ED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6" w:line="316" w:lineRule="exact"/>
                                    <w:ind w:left="107"/>
                                    <w:rPr>
                                      <w:rFonts w:ascii="新細明體" w:eastAsia="新細明體" w:hAnsi="Calibri" w:cs="新細明體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（年段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年級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A6A4A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6" w:line="316" w:lineRule="exact"/>
                                    <w:ind w:left="337" w:right="332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7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06FAD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51AEACE1" w14:textId="77777777">
                              <w:trPr>
                                <w:trHeight w:val="3145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01428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566148D8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6D347B9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1175D94D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711E0E4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5" w:lineRule="auto"/>
                                    <w:ind w:left="667" w:right="659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食農教育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概念面項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159EB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□農業生產與環境</w:t>
                                  </w:r>
                                </w:p>
                                <w:p w14:paraId="3D75C67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5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□飲食健康與消費</w:t>
                                  </w:r>
                                </w:p>
                                <w:p w14:paraId="6A4AA43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□飲食生活與文化</w:t>
                                  </w:r>
                                </w:p>
                                <w:p w14:paraId="4C8B5AB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8" w:line="285" w:lineRule="auto"/>
                                    <w:ind w:left="107" w:right="96"/>
                                    <w:jc w:val="both"/>
                                    <w:rPr>
                                      <w:rFonts w:ascii="新細明體" w:eastAsia="新細明體" w:hAnsi="Calibri" w:cs="新細明體"/>
                                      <w:spacing w:val="-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4"/>
                                    </w:rPr>
                                    <w:t>至少選擇</w:t>
                                  </w:r>
                                  <w:r>
                                    <w:rPr>
                                      <w:rFonts w:ascii="新細明體" w:eastAsia="新細明體" w:cs="新細明體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spacing w:val="-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個面項</w:t>
                                  </w:r>
                                  <w:proofErr w:type="gramEnd"/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農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2"/>
                                    </w:rPr>
                                    <w:t>業生產與環境為必選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spacing w:val="-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2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1"/>
                                    </w:rPr>
                                    <w:t>及就其「學習內容」發</w:t>
                                  </w:r>
                                </w:p>
                                <w:p w14:paraId="19237B1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299" w:lineRule="exact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展教學設計。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36EB9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32F7DFF6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6A57A26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3EFD498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15FB945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5" w:lineRule="auto"/>
                                    <w:ind w:left="227" w:right="219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食農教育</w:t>
                                  </w:r>
                                  <w:proofErr w:type="gramEnd"/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學習內容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77B46F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1897"/>
                                    </w:tabs>
                                    <w:kinsoku w:val="0"/>
                                    <w:overflowPunct w:val="0"/>
                                    <w:spacing w:before="155"/>
                                    <w:ind w:left="104"/>
                                    <w:rPr>
                                      <w:rFonts w:ascii="Calibri" w:eastAsiaTheme="minorEastAsia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E5201CE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1897"/>
                                    </w:tabs>
                                    <w:kinsoku w:val="0"/>
                                    <w:overflowPunct w:val="0"/>
                                    <w:spacing w:before="187"/>
                                    <w:ind w:left="104"/>
                                    <w:rPr>
                                      <w:rFonts w:ascii="Calibri" w:eastAsiaTheme="minorEastAsia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B1C22DE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1897"/>
                                    </w:tabs>
                                    <w:kinsoku w:val="0"/>
                                    <w:overflowPunct w:val="0"/>
                                    <w:spacing w:before="187"/>
                                    <w:ind w:left="104"/>
                                    <w:rPr>
                                      <w:rFonts w:ascii="Calibri" w:eastAsiaTheme="minorEastAsia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17248C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285E1777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B6F3A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5" w:lineRule="auto"/>
                                    <w:ind w:left="104" w:right="181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（請參考條列所選「三面」對應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9"/>
                                    </w:rPr>
                                    <w:t>的「學習內容」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160C51" w14:paraId="23FF35D3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2B11B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1"/>
                                    <w:ind w:left="304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主題農產品</w:t>
                                  </w:r>
                                </w:p>
                                <w:p w14:paraId="5052D15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5" w:line="299" w:lineRule="exact"/>
                                    <w:ind w:left="304" w:right="293"/>
                                    <w:jc w:val="center"/>
                                    <w:rPr>
                                      <w:rFonts w:ascii="新細明體" w:eastAsia="新細明體" w:hAnsi="Calibri" w:cs="新細明體"/>
                                      <w:b/>
                                      <w:bCs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2"/>
                                    </w:rPr>
                                    <w:t>請寫</w:t>
                                  </w:r>
                                  <w:r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b/>
                                      <w:bCs/>
                                    </w:rPr>
                                    <w:t>1-3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b/>
                                      <w:bCs/>
                                    </w:rPr>
                                    <w:t>種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b/>
                                      <w:bCs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353A1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59015AA4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2867"/>
                                    </w:tabs>
                                    <w:kinsoku w:val="0"/>
                                    <w:overflowPunct w:val="0"/>
                                    <w:ind w:left="107"/>
                                    <w:rPr>
                                      <w:rFonts w:ascii="Times New Roman" w:eastAsia="新細明體" w:cs="Times New Roman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品項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Times New Roman" w:eastAsia="新細明體" w:cs="Times New Roman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60C51" w14:paraId="11FC8D63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C096E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4768E43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04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5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5"/>
                                    </w:rPr>
                                    <w:t>單元設計理念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071D5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21E758AE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229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C8C417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511777E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0C5EBE3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35"/>
                                    <w:rPr>
                                      <w:rFonts w:ascii="新細明體" w:eastAsia="新細明體" w:hAnsi="Calibri" w:cs="新細明體"/>
                                      <w:b/>
                                      <w:bCs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年課綱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B33445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5AE9061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5" w:right="126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表現標準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9AB38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780DF451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22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41DBFC" w14:textId="77777777" w:rsidR="00160C51" w:rsidRDefault="00160C51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A1250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8" w:lineRule="exact"/>
                                    <w:ind w:left="135" w:right="126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內容標準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16F04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62BDAA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F55C4" id="Text Box 8" o:spid="_x0000_s1031" type="#_x0000_t202" style="position:absolute;left:0;text-align:left;margin-left:33.7pt;margin-top:52.2pt;width:509.8pt;height:393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97"/>
                        <w:gridCol w:w="1248"/>
                        <w:gridCol w:w="1445"/>
                        <w:gridCol w:w="1419"/>
                        <w:gridCol w:w="3658"/>
                      </w:tblGrid>
                      <w:tr w:rsidR="00160C51" w14:paraId="34476538" w14:textId="77777777">
                        <w:trPr>
                          <w:trHeight w:val="479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A1A075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302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教案名稱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9569E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0D25C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337" w:right="332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7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7"/>
                              </w:rPr>
                              <w:t>設計者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70039D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2E575BAD" w14:textId="77777777">
                        <w:trPr>
                          <w:trHeight w:val="479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02DE4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302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學習領域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150CFA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107"/>
                              <w:rPr>
                                <w:rFonts w:ascii="新細明體" w:eastAsia="新細明體" w:hAnsi="Calibri" w:cs="新細明體"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（領域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科別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9F907C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337" w:right="332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7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7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76D1B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104"/>
                              <w:rPr>
                                <w:rFonts w:ascii="新細明體" w:eastAsia="新細明體" w:hAnsi="Calibri" w:cs="新細明體"/>
                                <w:spacing w:val="-5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○○分鐘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5"/>
                              </w:rPr>
                              <w:t>○節</w:t>
                            </w:r>
                          </w:p>
                        </w:tc>
                      </w:tr>
                      <w:tr w:rsidR="00160C51" w14:paraId="50D142EC" w14:textId="77777777">
                        <w:trPr>
                          <w:trHeight w:val="481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64D6A9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6" w:line="316" w:lineRule="exact"/>
                              <w:ind w:left="302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學習對象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8BF0ED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6" w:line="316" w:lineRule="exact"/>
                              <w:ind w:left="107"/>
                              <w:rPr>
                                <w:rFonts w:ascii="新細明體" w:eastAsia="新細明體" w:hAnsi="Calibri" w:cs="新細明體"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（年段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年級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A6A4A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6" w:line="316" w:lineRule="exact"/>
                              <w:ind w:left="337" w:right="332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7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7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06FAD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51AEACE1" w14:textId="77777777">
                        <w:trPr>
                          <w:trHeight w:val="3145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01428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566148D8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6D347B9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1175D94D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11E0E4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line="285" w:lineRule="auto"/>
                              <w:ind w:left="667" w:right="659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proofErr w:type="gramStart"/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4"/>
                              </w:rPr>
                              <w:t>食農教育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概念面項</w:t>
                            </w:r>
                            <w:proofErr w:type="gramEnd"/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159EB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/>
                              <w:ind w:left="107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□農業生產與環境</w:t>
                            </w:r>
                          </w:p>
                          <w:p w14:paraId="3D75C67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5"/>
                              <w:ind w:left="107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□飲食健康與消費</w:t>
                            </w:r>
                          </w:p>
                          <w:p w14:paraId="6A4AA43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/>
                              <w:ind w:left="107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□飲食生活與文化</w:t>
                            </w:r>
                          </w:p>
                          <w:p w14:paraId="4C8B5AB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88" w:line="285" w:lineRule="auto"/>
                              <w:ind w:left="107" w:right="96"/>
                              <w:jc w:val="both"/>
                              <w:rPr>
                                <w:rFonts w:ascii="新細明體" w:eastAsia="新細明體" w:hAnsi="Calibri" w:cs="新細明體"/>
                                <w:spacing w:val="-1"/>
                              </w:rPr>
                            </w:pPr>
                            <w:proofErr w:type="gramStart"/>
                            <w:r>
                              <w:rPr>
                                <w:rFonts w:ascii="新細明體" w:eastAsia="新細明體" w:cs="新細明體" w:hint="eastAsia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rFonts w:ascii="新細明體" w:eastAsia="新細明體" w:cs="新細明體" w:hint="eastAsia"/>
                                <w:spacing w:val="-4"/>
                              </w:rPr>
                              <w:t>至少選擇</w:t>
                            </w:r>
                            <w:r>
                              <w:rPr>
                                <w:rFonts w:ascii="新細明體" w:eastAsia="新細明體" w:cs="新細明體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2</w:t>
                            </w:r>
                            <w:r>
                              <w:rPr>
                                <w:rFonts w:ascii="Calibri" w:eastAsia="新細明體" w:hAnsi="Calibri" w:cs="Calibri"/>
                                <w:spacing w:val="-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個面項</w:t>
                            </w:r>
                            <w:proofErr w:type="gramEnd"/>
                            <w:r>
                              <w:rPr>
                                <w:rFonts w:ascii="Calibri" w:eastAsia="新細明體" w:hAnsi="Calibri" w:cs="Calibri"/>
                              </w:rPr>
                              <w:t>(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農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2"/>
                              </w:rPr>
                              <w:t>業生產與環境為必選</w:t>
                            </w:r>
                            <w:r>
                              <w:rPr>
                                <w:rFonts w:ascii="Calibri" w:eastAsia="新細明體" w:hAnsi="Calibri" w:cs="Calibri"/>
                                <w:spacing w:val="-2"/>
                              </w:rPr>
                              <w:t>)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2"/>
                              </w:rPr>
                              <w:t>，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1"/>
                              </w:rPr>
                              <w:t>及就其「學習內容」發</w:t>
                            </w:r>
                          </w:p>
                          <w:p w14:paraId="19237B1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2" w:line="299" w:lineRule="exact"/>
                              <w:ind w:left="107"/>
                              <w:rPr>
                                <w:rFonts w:ascii="新細明體" w:eastAsia="新細明體" w:cs="新細明體"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展教學設計。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36EB9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32F7DFF6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6A57A26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3EFD498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5FB945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line="285" w:lineRule="auto"/>
                              <w:ind w:left="227" w:right="219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proofErr w:type="gramStart"/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4"/>
                              </w:rPr>
                              <w:t>食農教育</w:t>
                            </w:r>
                            <w:proofErr w:type="gramEnd"/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學習內容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77B46F" w14:textId="77777777" w:rsidR="00160C51" w:rsidRDefault="00160C51">
                            <w:pPr>
                              <w:pStyle w:val="TableParagraph"/>
                              <w:tabs>
                                <w:tab w:val="left" w:pos="1897"/>
                              </w:tabs>
                              <w:kinsoku w:val="0"/>
                              <w:overflowPunct w:val="0"/>
                              <w:spacing w:before="155"/>
                              <w:ind w:left="104"/>
                              <w:rPr>
                                <w:rFonts w:ascii="Calibri" w:eastAsiaTheme="minorEastAsia" w:hAnsi="Calibri" w:cs="Calibri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</w:rPr>
                              <w:t xml:space="preserve">1. </w:t>
                            </w:r>
                            <w:r>
                              <w:rPr>
                                <w:rFonts w:ascii="Calibri" w:eastAsiaTheme="minorEastAsia" w:hAnsi="Calibri" w:cs="Calibri"/>
                                <w:u w:val="single"/>
                              </w:rPr>
                              <w:tab/>
                            </w:r>
                          </w:p>
                          <w:p w14:paraId="5E5201CE" w14:textId="77777777" w:rsidR="00160C51" w:rsidRDefault="00160C51">
                            <w:pPr>
                              <w:pStyle w:val="TableParagraph"/>
                              <w:tabs>
                                <w:tab w:val="left" w:pos="1897"/>
                              </w:tabs>
                              <w:kinsoku w:val="0"/>
                              <w:overflowPunct w:val="0"/>
                              <w:spacing w:before="187"/>
                              <w:ind w:left="104"/>
                              <w:rPr>
                                <w:rFonts w:ascii="Calibri" w:eastAsiaTheme="minorEastAsia" w:hAnsi="Calibri" w:cs="Calibri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</w:rPr>
                              <w:t xml:space="preserve">2. </w:t>
                            </w:r>
                            <w:r>
                              <w:rPr>
                                <w:rFonts w:ascii="Calibri" w:eastAsiaTheme="minorEastAsia" w:hAnsi="Calibri" w:cs="Calibri"/>
                                <w:u w:val="single"/>
                              </w:rPr>
                              <w:tab/>
                            </w:r>
                          </w:p>
                          <w:p w14:paraId="0B1C22DE" w14:textId="77777777" w:rsidR="00160C51" w:rsidRDefault="00160C51">
                            <w:pPr>
                              <w:pStyle w:val="TableParagraph"/>
                              <w:tabs>
                                <w:tab w:val="left" w:pos="1897"/>
                              </w:tabs>
                              <w:kinsoku w:val="0"/>
                              <w:overflowPunct w:val="0"/>
                              <w:spacing w:before="187"/>
                              <w:ind w:left="104"/>
                              <w:rPr>
                                <w:rFonts w:ascii="Calibri" w:eastAsiaTheme="minorEastAsia" w:hAnsi="Calibri" w:cs="Calibri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</w:rPr>
                              <w:t xml:space="preserve">3. </w:t>
                            </w:r>
                            <w:r>
                              <w:rPr>
                                <w:rFonts w:ascii="Calibri" w:eastAsiaTheme="minorEastAsia" w:hAnsi="Calibri" w:cs="Calibri"/>
                                <w:u w:val="single"/>
                              </w:rPr>
                              <w:tab/>
                            </w:r>
                          </w:p>
                          <w:p w14:paraId="517248C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285E1777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CB6F3A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line="285" w:lineRule="auto"/>
                              <w:ind w:left="104" w:right="181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（請參考條列所選「三面」對應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19"/>
                              </w:rPr>
                              <w:t>的「學習內容」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）</w:t>
                            </w:r>
                          </w:p>
                        </w:tc>
                      </w:tr>
                      <w:tr w:rsidR="00160C51" w14:paraId="23FF35D3" w14:textId="77777777">
                        <w:trPr>
                          <w:trHeight w:val="801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2B11B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81"/>
                              <w:ind w:left="304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4"/>
                              </w:rPr>
                              <w:t>主題農產品</w:t>
                            </w:r>
                          </w:p>
                          <w:p w14:paraId="5052D15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65" w:line="299" w:lineRule="exact"/>
                              <w:ind w:left="304" w:right="293"/>
                              <w:jc w:val="center"/>
                              <w:rPr>
                                <w:rFonts w:ascii="新細明體" w:eastAsia="新細明體" w:hAnsi="Calibri" w:cs="新細明體"/>
                                <w:b/>
                                <w:bCs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2"/>
                              </w:rPr>
                              <w:t>請寫</w:t>
                            </w:r>
                            <w:r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新細明體" w:hAnsi="Calibri" w:cs="Calibri"/>
                                <w:b/>
                                <w:bCs/>
                              </w:rPr>
                              <w:t>1-3</w:t>
                            </w:r>
                            <w:r>
                              <w:rPr>
                                <w:rFonts w:ascii="Calibri" w:eastAsia="新細明體" w:hAnsi="Calibri" w:cs="Calibri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b/>
                                <w:bCs/>
                              </w:rPr>
                              <w:t>種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b/>
                                <w:bCs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770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353A1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4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14:paraId="59015AA4" w14:textId="77777777" w:rsidR="00160C51" w:rsidRDefault="00160C51">
                            <w:pPr>
                              <w:pStyle w:val="TableParagraph"/>
                              <w:tabs>
                                <w:tab w:val="left" w:pos="2867"/>
                              </w:tabs>
                              <w:kinsoku w:val="0"/>
                              <w:overflowPunct w:val="0"/>
                              <w:ind w:left="107"/>
                              <w:rPr>
                                <w:rFonts w:ascii="Times New Roman" w:eastAsia="新細明體" w:cs="Times New Roman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品項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10"/>
                              </w:rPr>
                              <w:t>：</w:t>
                            </w:r>
                            <w:r>
                              <w:rPr>
                                <w:rFonts w:ascii="Times New Roman" w:eastAsia="新細明體" w:cs="Times New Roman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60C51" w14:paraId="11FC8D63" w14:textId="77777777">
                        <w:trPr>
                          <w:trHeight w:val="959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C096E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6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4768E43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ind w:left="304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5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5"/>
                              </w:rPr>
                              <w:t>單元設計理念</w:t>
                            </w:r>
                          </w:p>
                        </w:tc>
                        <w:tc>
                          <w:tcPr>
                            <w:tcW w:w="7770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071D5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21E758AE" w14:textId="77777777">
                        <w:trPr>
                          <w:trHeight w:val="959"/>
                        </w:trPr>
                        <w:tc>
                          <w:tcPr>
                            <w:tcW w:w="229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C8C417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511777E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0C5EBE3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ind w:left="635"/>
                              <w:rPr>
                                <w:rFonts w:ascii="新細明體" w:eastAsia="新細明體" w:hAnsi="Calibri" w:cs="新細明體"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</w:rPr>
                              <w:t>12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新細明體" w:eastAsia="新細明體" w:hAnsi="Calibri" w:cs="新細明體" w:hint="eastAsia"/>
                                <w:b/>
                                <w:bCs/>
                                <w:spacing w:val="-4"/>
                              </w:rPr>
                              <w:t>年課綱</w:t>
                            </w:r>
                            <w:proofErr w:type="gramEnd"/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B33445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6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5AE9061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ind w:left="135" w:right="126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表現標準</w:t>
                            </w:r>
                          </w:p>
                        </w:tc>
                        <w:tc>
                          <w:tcPr>
                            <w:tcW w:w="652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9AB38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780DF451" w14:textId="77777777">
                        <w:trPr>
                          <w:trHeight w:val="482"/>
                        </w:trPr>
                        <w:tc>
                          <w:tcPr>
                            <w:tcW w:w="229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41DBFC" w14:textId="77777777" w:rsidR="00160C51" w:rsidRDefault="00160C51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A1250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8" w:lineRule="exact"/>
                              <w:ind w:left="135" w:right="126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內容標準</w:t>
                            </w:r>
                          </w:p>
                        </w:tc>
                        <w:tc>
                          <w:tcPr>
                            <w:tcW w:w="652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16F04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</w:tbl>
                    <w:p w14:paraId="4A62BDAA" w14:textId="77777777" w:rsidR="00160C51" w:rsidRDefault="00160C51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cs="Calibri"/>
          <w:sz w:val="24"/>
          <w:szCs w:val="24"/>
        </w:rPr>
        <w:t>*</w:t>
      </w:r>
      <w:r w:rsidR="00160C51" w:rsidRPr="006C2915">
        <w:rPr>
          <w:rFonts w:hAnsi="標楷體" w:cs="Calibri"/>
          <w:spacing w:val="32"/>
          <w:sz w:val="24"/>
          <w:szCs w:val="24"/>
        </w:rPr>
        <w:t xml:space="preserve"> </w:t>
      </w:r>
      <w:r w:rsidR="00160C51" w:rsidRPr="006C2915">
        <w:rPr>
          <w:rFonts w:hAnsi="標楷體" w:cs="新細明體" w:hint="eastAsia"/>
          <w:sz w:val="24"/>
          <w:szCs w:val="24"/>
        </w:rPr>
        <w:t>如表格篇幅不足，請依上述格式自行增列</w:t>
      </w:r>
      <w:r w:rsidR="00160C51" w:rsidRPr="006C2915">
        <w:rPr>
          <w:rFonts w:hAnsi="標楷體" w:cs="新細明體" w:hint="eastAsia"/>
          <w:b/>
          <w:bCs/>
          <w:spacing w:val="-2"/>
          <w:sz w:val="24"/>
          <w:szCs w:val="24"/>
        </w:rPr>
        <w:t>二、單元教學活動設計表</w:t>
      </w:r>
    </w:p>
    <w:p w14:paraId="612C289F" w14:textId="77777777" w:rsidR="00160C51" w:rsidRPr="006C2915" w:rsidRDefault="00160C51">
      <w:pPr>
        <w:pStyle w:val="a3"/>
        <w:kinsoku w:val="0"/>
        <w:overflowPunct w:val="0"/>
        <w:spacing w:line="453" w:lineRule="auto"/>
        <w:ind w:left="220" w:right="5612" w:firstLine="12"/>
        <w:rPr>
          <w:rFonts w:hAnsi="標楷體" w:cs="新細明體"/>
          <w:b/>
          <w:bCs/>
          <w:spacing w:val="-2"/>
          <w:sz w:val="24"/>
          <w:szCs w:val="24"/>
        </w:rPr>
        <w:sectPr w:rsidR="00160C51" w:rsidRPr="006C2915">
          <w:pgSz w:w="11910" w:h="16840"/>
          <w:pgMar w:top="1120" w:right="640" w:bottom="280" w:left="620" w:header="720" w:footer="720" w:gutter="0"/>
          <w:cols w:space="720"/>
          <w:noEndnote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020"/>
        <w:gridCol w:w="1248"/>
        <w:gridCol w:w="550"/>
        <w:gridCol w:w="442"/>
        <w:gridCol w:w="1433"/>
        <w:gridCol w:w="439"/>
        <w:gridCol w:w="3657"/>
      </w:tblGrid>
      <w:tr w:rsidR="00160C51" w:rsidRPr="006C2915" w14:paraId="1D1F6129" w14:textId="77777777">
        <w:trPr>
          <w:trHeight w:val="481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50D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778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E52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CBE1F08" w14:textId="77777777">
        <w:trPr>
          <w:trHeight w:val="47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15AB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667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議題融入</w:t>
            </w:r>
          </w:p>
        </w:tc>
        <w:tc>
          <w:tcPr>
            <w:tcW w:w="7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2EA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4048483" w14:textId="77777777">
        <w:trPr>
          <w:trHeight w:val="191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1F4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7CF157B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51BF8DA7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667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單元目標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2F16" w14:textId="77777777" w:rsidR="00160C51" w:rsidRPr="006C2915" w:rsidRDefault="00160C51">
            <w:pPr>
              <w:pStyle w:val="TableParagraph"/>
              <w:kinsoku w:val="0"/>
              <w:overflowPunct w:val="0"/>
              <w:spacing w:before="155"/>
              <w:ind w:left="107"/>
              <w:rPr>
                <w:rFonts w:hAnsi="標楷體" w:cs="Calibri"/>
                <w:spacing w:val="-5"/>
              </w:rPr>
            </w:pPr>
            <w:r w:rsidRPr="006C2915">
              <w:rPr>
                <w:rFonts w:hAnsi="標楷體" w:cs="Calibri"/>
                <w:spacing w:val="-5"/>
              </w:rPr>
              <w:t>1.</w:t>
            </w:r>
          </w:p>
          <w:p w14:paraId="67DD3CA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2D6CAE75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 w:cs="新細明體"/>
                <w:b/>
                <w:bCs/>
                <w:sz w:val="23"/>
                <w:szCs w:val="23"/>
              </w:rPr>
            </w:pPr>
          </w:p>
          <w:p w14:paraId="3D6D8589" w14:textId="77777777" w:rsidR="00160C51" w:rsidRPr="006C2915" w:rsidRDefault="00160C51">
            <w:pPr>
              <w:pStyle w:val="TableParagraph"/>
              <w:kinsoku w:val="0"/>
              <w:overflowPunct w:val="0"/>
              <w:ind w:left="107"/>
              <w:rPr>
                <w:rFonts w:hAnsi="標楷體" w:cs="Calibri"/>
                <w:spacing w:val="-5"/>
              </w:rPr>
            </w:pPr>
            <w:r w:rsidRPr="006C2915">
              <w:rPr>
                <w:rFonts w:hAnsi="標楷體" w:cs="Calibri"/>
                <w:spacing w:val="-5"/>
              </w:rPr>
              <w:t>2.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BA1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3CF84F6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1D0B526D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452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學習目標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ECEC" w14:textId="77777777" w:rsidR="00160C51" w:rsidRPr="006C2915" w:rsidRDefault="00160C51">
            <w:pPr>
              <w:pStyle w:val="TableParagraph"/>
              <w:kinsoku w:val="0"/>
              <w:overflowPunct w:val="0"/>
              <w:spacing w:before="155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1</w:t>
            </w:r>
          </w:p>
          <w:p w14:paraId="1F3F04F6" w14:textId="77777777" w:rsidR="00160C51" w:rsidRPr="006C2915" w:rsidRDefault="00160C51">
            <w:pPr>
              <w:pStyle w:val="TableParagraph"/>
              <w:kinsoku w:val="0"/>
              <w:overflowPunct w:val="0"/>
              <w:spacing w:before="187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2</w:t>
            </w:r>
          </w:p>
          <w:p w14:paraId="4FAE0212" w14:textId="77777777" w:rsidR="00160C51" w:rsidRPr="006C2915" w:rsidRDefault="00160C51">
            <w:pPr>
              <w:pStyle w:val="TableParagraph"/>
              <w:kinsoku w:val="0"/>
              <w:overflowPunct w:val="0"/>
              <w:spacing w:before="187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2-</w:t>
            </w:r>
            <w:r w:rsidRPr="006C2915">
              <w:rPr>
                <w:rFonts w:hAnsi="標楷體" w:cs="Calibri"/>
                <w:spacing w:val="-10"/>
              </w:rPr>
              <w:t>1</w:t>
            </w:r>
          </w:p>
          <w:p w14:paraId="619248ED" w14:textId="77777777" w:rsidR="00160C51" w:rsidRPr="006C2915" w:rsidRDefault="00160C51">
            <w:pPr>
              <w:pStyle w:val="TableParagraph"/>
              <w:kinsoku w:val="0"/>
              <w:overflowPunct w:val="0"/>
              <w:spacing w:before="187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2-</w:t>
            </w:r>
            <w:r w:rsidRPr="006C2915">
              <w:rPr>
                <w:rFonts w:hAnsi="標楷體" w:cs="Calibri"/>
                <w:spacing w:val="-10"/>
              </w:rPr>
              <w:t>2</w:t>
            </w:r>
          </w:p>
        </w:tc>
      </w:tr>
      <w:tr w:rsidR="00160C51" w:rsidRPr="006C2915" w14:paraId="31FEFB5F" w14:textId="77777777">
        <w:trPr>
          <w:trHeight w:val="95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7C50" w14:textId="77777777" w:rsidR="00160C51" w:rsidRPr="006C2915" w:rsidRDefault="00160C51">
            <w:pPr>
              <w:pStyle w:val="TableParagraph"/>
              <w:kinsoku w:val="0"/>
              <w:overflowPunct w:val="0"/>
              <w:spacing w:before="160"/>
              <w:ind w:left="302" w:right="295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學生</w:t>
            </w:r>
          </w:p>
          <w:p w14:paraId="031A0A65" w14:textId="77777777" w:rsidR="00160C51" w:rsidRPr="006C2915" w:rsidRDefault="00160C51">
            <w:pPr>
              <w:pStyle w:val="TableParagraph"/>
              <w:kinsoku w:val="0"/>
              <w:overflowPunct w:val="0"/>
              <w:spacing w:before="65"/>
              <w:ind w:left="304" w:right="295"/>
              <w:jc w:val="center"/>
              <w:rPr>
                <w:rFonts w:hAnsi="標楷體" w:cs="新細明體"/>
                <w:b/>
                <w:bCs/>
                <w:spacing w:val="-5"/>
              </w:rPr>
            </w:pPr>
            <w:r w:rsidRPr="006C2915">
              <w:rPr>
                <w:rFonts w:hAnsi="標楷體" w:cs="新細明體" w:hint="eastAsia"/>
                <w:b/>
                <w:bCs/>
                <w:spacing w:val="-5"/>
              </w:rPr>
              <w:t>學習條件分析</w:t>
            </w:r>
          </w:p>
        </w:tc>
        <w:tc>
          <w:tcPr>
            <w:tcW w:w="7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659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78E5D47E" w14:textId="77777777">
        <w:trPr>
          <w:trHeight w:val="95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27C2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 w:cs="新細明體"/>
                <w:b/>
                <w:bCs/>
                <w:sz w:val="27"/>
                <w:szCs w:val="27"/>
              </w:rPr>
            </w:pPr>
          </w:p>
          <w:p w14:paraId="3A47F274" w14:textId="77777777" w:rsidR="00160C51" w:rsidRPr="006C2915" w:rsidRDefault="00160C51">
            <w:pPr>
              <w:pStyle w:val="TableParagraph"/>
              <w:kinsoku w:val="0"/>
              <w:overflowPunct w:val="0"/>
              <w:ind w:left="547"/>
              <w:rPr>
                <w:rFonts w:hAnsi="標楷體" w:cs="新細明體"/>
                <w:b/>
                <w:bCs/>
                <w:spacing w:val="-4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教學前準備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0FB9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7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教師準備：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2644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4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學生準備：</w:t>
            </w:r>
          </w:p>
        </w:tc>
      </w:tr>
      <w:tr w:rsidR="00160C51" w:rsidRPr="006C2915" w14:paraId="470C9767" w14:textId="77777777">
        <w:trPr>
          <w:trHeight w:val="95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E527" w14:textId="77777777" w:rsidR="00160C51" w:rsidRPr="006C2915" w:rsidRDefault="00160C51">
            <w:pPr>
              <w:pStyle w:val="TableParagraph"/>
              <w:kinsoku w:val="0"/>
              <w:overflowPunct w:val="0"/>
              <w:spacing w:before="160"/>
              <w:ind w:left="302" w:right="295"/>
              <w:jc w:val="center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教材來源</w:t>
            </w:r>
          </w:p>
          <w:p w14:paraId="7704DAE9" w14:textId="77777777" w:rsidR="00160C51" w:rsidRPr="006C2915" w:rsidRDefault="00160C51">
            <w:pPr>
              <w:pStyle w:val="TableParagraph"/>
              <w:kinsoku w:val="0"/>
              <w:overflowPunct w:val="0"/>
              <w:spacing w:before="65"/>
              <w:ind w:left="304" w:right="295"/>
              <w:jc w:val="center"/>
              <w:rPr>
                <w:rFonts w:hAnsi="標楷體" w:cs="新細明體"/>
                <w:b/>
                <w:bCs/>
                <w:spacing w:val="-10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（或參考資料</w:t>
            </w:r>
            <w:r w:rsidRPr="006C2915">
              <w:rPr>
                <w:rFonts w:hAnsi="標楷體" w:cs="新細明體" w:hint="eastAsia"/>
                <w:b/>
                <w:bCs/>
                <w:spacing w:val="-10"/>
              </w:rPr>
              <w:t>）</w:t>
            </w:r>
          </w:p>
        </w:tc>
        <w:tc>
          <w:tcPr>
            <w:tcW w:w="7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235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4996942" w14:textId="77777777">
        <w:trPr>
          <w:trHeight w:val="481"/>
        </w:trPr>
        <w:tc>
          <w:tcPr>
            <w:tcW w:w="10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9247B" w14:textId="77777777" w:rsidR="00160C51" w:rsidRPr="006C2915" w:rsidRDefault="00160C51">
            <w:pPr>
              <w:pStyle w:val="TableParagraph"/>
              <w:kinsoku w:val="0"/>
              <w:overflowPunct w:val="0"/>
              <w:spacing w:before="146" w:line="316" w:lineRule="exact"/>
              <w:ind w:left="3952" w:right="3946"/>
              <w:jc w:val="center"/>
              <w:rPr>
                <w:rFonts w:hAnsi="標楷體" w:cs="新細明體"/>
                <w:b/>
                <w:bCs/>
                <w:spacing w:val="-5"/>
              </w:rPr>
            </w:pPr>
            <w:r w:rsidRPr="006C2915">
              <w:rPr>
                <w:rFonts w:hAnsi="標楷體" w:cs="新細明體" w:hint="eastAsia"/>
                <w:b/>
                <w:bCs/>
                <w:spacing w:val="-5"/>
              </w:rPr>
              <w:t>單元架構與時間分配</w:t>
            </w:r>
          </w:p>
        </w:tc>
      </w:tr>
      <w:tr w:rsidR="00160C51" w:rsidRPr="006C2915" w14:paraId="6C49717F" w14:textId="77777777">
        <w:trPr>
          <w:trHeight w:val="2543"/>
        </w:trPr>
        <w:tc>
          <w:tcPr>
            <w:tcW w:w="10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FC5D" w14:textId="5DDFCDAB" w:rsidR="00160C51" w:rsidRPr="006C2915" w:rsidRDefault="0071363F">
            <w:pPr>
              <w:pStyle w:val="TableParagraph"/>
              <w:kinsoku w:val="0"/>
              <w:overflowPunct w:val="0"/>
              <w:ind w:left="2096"/>
              <w:rPr>
                <w:rFonts w:hAnsi="標楷體" w:cs="新細明體"/>
                <w:sz w:val="20"/>
                <w:szCs w:val="20"/>
              </w:rPr>
            </w:pPr>
            <w:r w:rsidRPr="006C2915">
              <w:rPr>
                <w:rFonts w:hAnsi="標楷體" w:cs="新細明體"/>
                <w:noProof/>
                <w:sz w:val="20"/>
                <w:szCs w:val="20"/>
              </w:rPr>
              <w:drawing>
                <wp:inline distT="0" distB="0" distL="0" distR="0" wp14:anchorId="152A3971" wp14:editId="51A91036">
                  <wp:extent cx="3390900" cy="12192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C51" w:rsidRPr="006C2915" w14:paraId="4054A6C5" w14:textId="77777777">
        <w:trPr>
          <w:trHeight w:val="479"/>
        </w:trPr>
        <w:tc>
          <w:tcPr>
            <w:tcW w:w="10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3FCC3" w14:textId="77777777" w:rsidR="00160C51" w:rsidRPr="006C2915" w:rsidRDefault="00160C51">
            <w:pPr>
              <w:pStyle w:val="TableParagraph"/>
              <w:kinsoku w:val="0"/>
              <w:overflowPunct w:val="0"/>
              <w:spacing w:before="143" w:line="316" w:lineRule="exact"/>
              <w:ind w:left="3952" w:right="3941"/>
              <w:jc w:val="center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新細明體" w:hint="eastAsia"/>
                <w:b/>
                <w:bCs/>
                <w:spacing w:val="-2"/>
              </w:rPr>
              <w:t>教學計畫</w:t>
            </w:r>
            <w:r w:rsidRPr="006C2915">
              <w:rPr>
                <w:rFonts w:hAnsi="標楷體" w:cs="Calibri"/>
                <w:spacing w:val="-10"/>
              </w:rPr>
              <w:t>*</w:t>
            </w:r>
          </w:p>
        </w:tc>
      </w:tr>
      <w:tr w:rsidR="00160C51" w:rsidRPr="006C2915" w14:paraId="1D7B971E" w14:textId="77777777">
        <w:trPr>
          <w:trHeight w:val="79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BCE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  <w:sz w:val="20"/>
                <w:szCs w:val="20"/>
              </w:rPr>
            </w:pPr>
          </w:p>
          <w:p w14:paraId="20F245AF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398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時間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1AE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  <w:sz w:val="20"/>
                <w:szCs w:val="20"/>
              </w:rPr>
            </w:pPr>
          </w:p>
          <w:p w14:paraId="79DCB89A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926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學習目標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DDFD" w14:textId="77777777" w:rsidR="00160C51" w:rsidRPr="006C2915" w:rsidRDefault="00160C51">
            <w:pPr>
              <w:pStyle w:val="TableParagraph"/>
              <w:kinsoku w:val="0"/>
              <w:overflowPunct w:val="0"/>
              <w:spacing w:line="400" w:lineRule="atLeast"/>
              <w:ind w:left="673" w:right="615" w:hanging="53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2"/>
              </w:rPr>
              <w:t>教學流程</w:t>
            </w:r>
            <w:r w:rsidRPr="006C2915">
              <w:rPr>
                <w:rFonts w:hAnsi="標楷體" w:cs="Calibri"/>
                <w:b/>
                <w:bCs/>
                <w:spacing w:val="-2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教學內容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812" w14:textId="77777777" w:rsidR="00160C51" w:rsidRPr="006C2915" w:rsidRDefault="00160C51">
            <w:pPr>
              <w:pStyle w:val="TableParagraph"/>
              <w:kinsoku w:val="0"/>
              <w:overflowPunct w:val="0"/>
              <w:spacing w:line="400" w:lineRule="atLeast"/>
              <w:ind w:left="1292" w:right="1287"/>
              <w:jc w:val="center"/>
              <w:rPr>
                <w:rFonts w:hAnsi="標楷體" w:cs="新細明體"/>
                <w:b/>
                <w:bCs/>
                <w:spacing w:val="-4"/>
              </w:rPr>
            </w:pPr>
            <w:r w:rsidRPr="006C2915">
              <w:rPr>
                <w:rFonts w:hAnsi="標楷體" w:cs="新細明體" w:hint="eastAsia"/>
                <w:b/>
                <w:bCs/>
                <w:spacing w:val="-2"/>
              </w:rPr>
              <w:t>教學資源</w:t>
            </w:r>
            <w:r w:rsidRPr="006C2915">
              <w:rPr>
                <w:rFonts w:hAnsi="標楷體" w:cs="Calibri"/>
                <w:b/>
                <w:bCs/>
                <w:spacing w:val="-2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教學評量</w:t>
            </w:r>
          </w:p>
        </w:tc>
      </w:tr>
      <w:tr w:rsidR="00160C51" w:rsidRPr="006C2915" w14:paraId="6C90EFA7" w14:textId="77777777">
        <w:trPr>
          <w:trHeight w:val="19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25CD" w14:textId="77777777" w:rsidR="00160C51" w:rsidRPr="006C2915" w:rsidRDefault="00160C51">
            <w:pPr>
              <w:pStyle w:val="TableParagraph"/>
              <w:kinsoku w:val="0"/>
              <w:overflowPunct w:val="0"/>
              <w:spacing w:before="145"/>
              <w:ind w:left="278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第一節</w:t>
            </w:r>
          </w:p>
          <w:p w14:paraId="0EF40364" w14:textId="77777777" w:rsidR="00160C51" w:rsidRPr="006C2915" w:rsidRDefault="00160C51">
            <w:pPr>
              <w:pStyle w:val="TableParagraph"/>
              <w:numPr>
                <w:ilvl w:val="0"/>
                <w:numId w:val="3"/>
              </w:numPr>
              <w:tabs>
                <w:tab w:val="left" w:pos="520"/>
              </w:tabs>
              <w:kinsoku w:val="0"/>
              <w:overflowPunct w:val="0"/>
              <w:spacing w:before="144"/>
              <w:ind w:hanging="242"/>
              <w:rPr>
                <w:rFonts w:hAnsi="標楷體" w:cs="新細明體"/>
                <w:spacing w:val="-5"/>
              </w:rPr>
            </w:pPr>
            <w:r w:rsidRPr="006C2915">
              <w:rPr>
                <w:rFonts w:hAnsi="標楷體" w:cs="新細明體" w:hint="eastAsia"/>
                <w:spacing w:val="-5"/>
              </w:rPr>
              <w:t>分鐘</w:t>
            </w:r>
          </w:p>
          <w:p w14:paraId="4232C59B" w14:textId="77777777" w:rsidR="00160C51" w:rsidRPr="006C2915" w:rsidRDefault="00160C51">
            <w:pPr>
              <w:pStyle w:val="TableParagraph"/>
              <w:numPr>
                <w:ilvl w:val="0"/>
                <w:numId w:val="3"/>
              </w:numPr>
              <w:tabs>
                <w:tab w:val="left" w:pos="520"/>
              </w:tabs>
              <w:kinsoku w:val="0"/>
              <w:overflowPunct w:val="0"/>
              <w:spacing w:before="144"/>
              <w:ind w:hanging="242"/>
              <w:rPr>
                <w:rFonts w:hAnsi="標楷體" w:cs="新細明體"/>
                <w:spacing w:val="-5"/>
              </w:rPr>
            </w:pPr>
            <w:r w:rsidRPr="006C2915">
              <w:rPr>
                <w:rFonts w:hAnsi="標楷體" w:cs="新細明體" w:hint="eastAsia"/>
                <w:spacing w:val="-5"/>
              </w:rPr>
              <w:t>分鐘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A094" w14:textId="77777777" w:rsidR="00160C51" w:rsidRPr="006C2915" w:rsidRDefault="00160C51">
            <w:pPr>
              <w:pStyle w:val="TableParagraph"/>
              <w:kinsoku w:val="0"/>
              <w:overflowPunct w:val="0"/>
              <w:spacing w:before="156"/>
              <w:ind w:left="10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1</w:t>
            </w:r>
          </w:p>
          <w:p w14:paraId="41C41C5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1B810A62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 w:cs="新細明體"/>
                <w:b/>
                <w:bCs/>
                <w:sz w:val="23"/>
                <w:szCs w:val="23"/>
              </w:rPr>
            </w:pPr>
          </w:p>
          <w:p w14:paraId="407808F9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2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1B36" w14:textId="77777777" w:rsidR="00160C51" w:rsidRPr="006C2915" w:rsidRDefault="00160C51">
            <w:pPr>
              <w:pStyle w:val="TableParagraph"/>
              <w:kinsoku w:val="0"/>
              <w:overflowPunct w:val="0"/>
              <w:spacing w:before="145"/>
              <w:ind w:left="104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活動○：</w:t>
            </w:r>
          </w:p>
          <w:p w14:paraId="2409CFE5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43" w:lineRule="auto"/>
              <w:ind w:left="104" w:right="757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2"/>
              </w:rPr>
              <w:t>（活動名稱）</w:t>
            </w:r>
            <w:r w:rsidRPr="006C2915">
              <w:rPr>
                <w:rFonts w:hAnsi="標楷體" w:cs="新細明體" w:hint="eastAsia"/>
                <w:spacing w:val="-4"/>
              </w:rPr>
              <w:t>活動○：</w:t>
            </w:r>
          </w:p>
          <w:p w14:paraId="27793F89" w14:textId="77777777" w:rsidR="00160C51" w:rsidRPr="006C2915" w:rsidRDefault="00160C51">
            <w:pPr>
              <w:pStyle w:val="TableParagraph"/>
              <w:kinsoku w:val="0"/>
              <w:overflowPunct w:val="0"/>
              <w:spacing w:line="316" w:lineRule="exact"/>
              <w:ind w:left="104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新細明體" w:hint="eastAsia"/>
              </w:rPr>
              <w:t>（活動名稱</w:t>
            </w:r>
            <w:r w:rsidRPr="006C2915">
              <w:rPr>
                <w:rFonts w:hAnsi="標楷體" w:cs="新細明體" w:hint="eastAsia"/>
                <w:spacing w:val="-10"/>
              </w:rPr>
              <w:t>）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3F3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CFE0C9F" w14:textId="77777777">
        <w:trPr>
          <w:trHeight w:val="143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F62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 w:cs="新細明體"/>
                <w:b/>
                <w:bCs/>
                <w:sz w:val="27"/>
                <w:szCs w:val="27"/>
              </w:rPr>
            </w:pPr>
          </w:p>
          <w:p w14:paraId="2A8EA3DE" w14:textId="77777777" w:rsidR="00160C51" w:rsidRPr="006C2915" w:rsidRDefault="00160C51">
            <w:pPr>
              <w:pStyle w:val="TableParagraph"/>
              <w:kinsoku w:val="0"/>
              <w:overflowPunct w:val="0"/>
              <w:ind w:left="278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第二節</w:t>
            </w:r>
          </w:p>
          <w:p w14:paraId="3D313724" w14:textId="77777777" w:rsidR="00160C51" w:rsidRPr="006C2915" w:rsidRDefault="00160C5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kinsoku w:val="0"/>
              <w:overflowPunct w:val="0"/>
              <w:spacing w:before="144"/>
              <w:ind w:hanging="242"/>
              <w:rPr>
                <w:rFonts w:hAnsi="標楷體" w:cs="新細明體"/>
                <w:spacing w:val="-5"/>
              </w:rPr>
            </w:pPr>
            <w:r w:rsidRPr="006C2915">
              <w:rPr>
                <w:rFonts w:hAnsi="標楷體" w:cs="新細明體" w:hint="eastAsia"/>
                <w:spacing w:val="-5"/>
              </w:rPr>
              <w:t>分鐘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427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6F4E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4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活動○：</w:t>
            </w:r>
          </w:p>
          <w:p w14:paraId="2D39ACEC" w14:textId="77777777" w:rsidR="00160C51" w:rsidRPr="006C2915" w:rsidRDefault="00160C51">
            <w:pPr>
              <w:pStyle w:val="TableParagraph"/>
              <w:kinsoku w:val="0"/>
              <w:overflowPunct w:val="0"/>
              <w:spacing w:before="145"/>
              <w:ind w:left="104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新細明體" w:hint="eastAsia"/>
              </w:rPr>
              <w:t>（活動名稱</w:t>
            </w:r>
            <w:r w:rsidRPr="006C2915">
              <w:rPr>
                <w:rFonts w:hAnsi="標楷體" w:cs="新細明體" w:hint="eastAsia"/>
                <w:spacing w:val="-10"/>
              </w:rPr>
              <w:t>）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AC4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</w:tbl>
    <w:p w14:paraId="0936F2E7" w14:textId="77777777" w:rsidR="00160C51" w:rsidRPr="006C2915" w:rsidRDefault="00160C51">
      <w:pPr>
        <w:rPr>
          <w:rFonts w:hAnsi="標楷體" w:cs="新細明體"/>
          <w:b/>
          <w:bCs/>
          <w:spacing w:val="-2"/>
          <w:sz w:val="24"/>
          <w:szCs w:val="24"/>
        </w:rPr>
        <w:sectPr w:rsidR="00160C51" w:rsidRPr="006C2915">
          <w:pgSz w:w="11910" w:h="16840"/>
          <w:pgMar w:top="1100" w:right="640" w:bottom="280" w:left="620" w:header="720" w:footer="720" w:gutter="0"/>
          <w:cols w:space="720"/>
          <w:noEndnote/>
        </w:sectPr>
      </w:pPr>
    </w:p>
    <w:p w14:paraId="1C1131CE" w14:textId="17C83765" w:rsidR="00341508" w:rsidRPr="006C2915" w:rsidRDefault="0071363F">
      <w:pPr>
        <w:pStyle w:val="a3"/>
        <w:kinsoku w:val="0"/>
        <w:overflowPunct w:val="0"/>
        <w:ind w:left="272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FEA5EF3" wp14:editId="297C11EB">
                <wp:extent cx="762000" cy="352425"/>
                <wp:effectExtent l="13970" t="12700" r="5080" b="6350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54E390" w14:textId="77777777" w:rsidR="00341508" w:rsidRDefault="00341508" w:rsidP="00341508">
                            <w:pPr>
                              <w:pStyle w:val="a3"/>
                              <w:kinsoku w:val="0"/>
                              <w:overflowPunct w:val="0"/>
                              <w:spacing w:before="84"/>
                              <w:ind w:left="143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EA5EF3" id="Text Box 9" o:spid="_x0000_s1032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GEr/oE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7654E390" w14:textId="77777777" w:rsidR="00341508" w:rsidRDefault="00341508" w:rsidP="00341508">
                      <w:pPr>
                        <w:pStyle w:val="a3"/>
                        <w:kinsoku w:val="0"/>
                        <w:overflowPunct w:val="0"/>
                        <w:spacing w:before="84"/>
                        <w:ind w:left="143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附件五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B073EA" w14:textId="77777777" w:rsidR="00341508" w:rsidRPr="006C2915" w:rsidRDefault="00341508">
      <w:pPr>
        <w:pStyle w:val="a3"/>
        <w:kinsoku w:val="0"/>
        <w:overflowPunct w:val="0"/>
        <w:ind w:left="272"/>
        <w:rPr>
          <w:rFonts w:hAnsi="標楷體" w:cs="新細明體"/>
          <w:sz w:val="20"/>
          <w:szCs w:val="20"/>
        </w:rPr>
      </w:pPr>
    </w:p>
    <w:p w14:paraId="3E5BCE2C" w14:textId="77777777" w:rsidR="00341508" w:rsidRPr="006C2915" w:rsidRDefault="00341508" w:rsidP="00341508">
      <w:pPr>
        <w:jc w:val="center"/>
        <w:rPr>
          <w:rFonts w:hAnsi="標楷體"/>
          <w:b/>
          <w:sz w:val="36"/>
          <w:szCs w:val="36"/>
        </w:rPr>
      </w:pPr>
      <w:r w:rsidRPr="006C2915">
        <w:rPr>
          <w:rFonts w:hAnsi="標楷體" w:hint="eastAsia"/>
          <w:b/>
          <w:sz w:val="36"/>
          <w:szCs w:val="36"/>
        </w:rPr>
        <w:t>桃園市</w:t>
      </w:r>
      <w:r w:rsidRPr="006C2915">
        <w:rPr>
          <w:rFonts w:hAnsi="標楷體"/>
          <w:b/>
          <w:sz w:val="36"/>
          <w:szCs w:val="36"/>
        </w:rPr>
        <w:t xml:space="preserve"> </w:t>
      </w:r>
      <w:proofErr w:type="gramStart"/>
      <w:r w:rsidRPr="006C2915">
        <w:rPr>
          <w:rFonts w:hAnsi="標楷體"/>
          <w:b/>
          <w:sz w:val="36"/>
          <w:szCs w:val="36"/>
        </w:rPr>
        <w:t>115</w:t>
      </w:r>
      <w:proofErr w:type="gramEnd"/>
      <w:r w:rsidRPr="006C2915">
        <w:rPr>
          <w:rFonts w:hAnsi="標楷體" w:hint="eastAsia"/>
          <w:b/>
          <w:sz w:val="36"/>
          <w:szCs w:val="36"/>
        </w:rPr>
        <w:t>年度「友善環境</w:t>
      </w:r>
      <w:r w:rsidRPr="006C2915">
        <w:rPr>
          <w:rFonts w:hAnsi="標楷體"/>
          <w:b/>
          <w:sz w:val="36"/>
          <w:szCs w:val="36"/>
        </w:rPr>
        <w:t xml:space="preserve"> </w:t>
      </w:r>
      <w:r w:rsidRPr="006C2915">
        <w:rPr>
          <w:rFonts w:hAnsi="標楷體" w:hint="eastAsia"/>
          <w:b/>
          <w:sz w:val="36"/>
          <w:szCs w:val="36"/>
        </w:rPr>
        <w:t>健康</w:t>
      </w:r>
      <w:proofErr w:type="gramStart"/>
      <w:r w:rsidRPr="006C2915">
        <w:rPr>
          <w:rFonts w:hAnsi="標楷體" w:hint="eastAsia"/>
          <w:b/>
          <w:sz w:val="36"/>
          <w:szCs w:val="36"/>
        </w:rPr>
        <w:t>好餐」食農</w:t>
      </w:r>
      <w:proofErr w:type="gramEnd"/>
      <w:r w:rsidRPr="006C2915">
        <w:rPr>
          <w:rFonts w:hAnsi="標楷體" w:hint="eastAsia"/>
          <w:b/>
          <w:sz w:val="36"/>
          <w:szCs w:val="36"/>
        </w:rPr>
        <w:t>教育推廣活動實施計畫</w:t>
      </w:r>
      <w:bookmarkStart w:id="2" w:name="_Hlk224564595"/>
      <w:r w:rsidRPr="006C2915">
        <w:rPr>
          <w:rFonts w:hAnsi="標楷體" w:hint="eastAsia"/>
          <w:b/>
          <w:sz w:val="36"/>
          <w:szCs w:val="36"/>
        </w:rPr>
        <w:t>經費匯款明細表</w:t>
      </w:r>
      <w:bookmarkEnd w:id="2"/>
    </w:p>
    <w:p w14:paraId="6301329E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</w:p>
    <w:p w14:paraId="3FFFBFEC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  <w:u w:val="single"/>
        </w:rPr>
      </w:pPr>
      <w:r w:rsidRPr="006C2915">
        <w:rPr>
          <w:rFonts w:hAnsi="標楷體" w:hint="eastAsia"/>
          <w:sz w:val="36"/>
          <w:szCs w:val="36"/>
        </w:rPr>
        <w:t>學校名稱：</w:t>
      </w:r>
      <w:r w:rsidRPr="006C2915">
        <w:rPr>
          <w:rFonts w:hAnsi="標楷體"/>
          <w:sz w:val="36"/>
          <w:szCs w:val="36"/>
          <w:u w:val="single"/>
        </w:rPr>
        <w:t xml:space="preserve">                                       </w:t>
      </w:r>
    </w:p>
    <w:p w14:paraId="5172A97C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學校公庫銀行：</w:t>
      </w:r>
      <w:r w:rsidRPr="006C2915">
        <w:rPr>
          <w:rFonts w:hAnsi="標楷體"/>
          <w:sz w:val="36"/>
          <w:szCs w:val="36"/>
          <w:u w:val="single"/>
        </w:rPr>
        <w:t xml:space="preserve">          </w:t>
      </w:r>
      <w:r w:rsidRPr="006C2915">
        <w:rPr>
          <w:rFonts w:hAnsi="標楷體" w:hint="eastAsia"/>
          <w:sz w:val="36"/>
          <w:szCs w:val="36"/>
        </w:rPr>
        <w:t>銀行</w:t>
      </w:r>
      <w:r w:rsidRPr="006C2915">
        <w:rPr>
          <w:rFonts w:hAnsi="標楷體"/>
          <w:sz w:val="36"/>
          <w:szCs w:val="36"/>
          <w:u w:val="single"/>
        </w:rPr>
        <w:t xml:space="preserve">          </w:t>
      </w:r>
      <w:r w:rsidRPr="006C2915">
        <w:rPr>
          <w:rFonts w:hAnsi="標楷體" w:hint="eastAsia"/>
          <w:sz w:val="36"/>
          <w:szCs w:val="36"/>
        </w:rPr>
        <w:t>分行</w:t>
      </w:r>
    </w:p>
    <w:p w14:paraId="36DCD157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學校公</w:t>
      </w:r>
      <w:proofErr w:type="gramStart"/>
      <w:r w:rsidRPr="006C2915">
        <w:rPr>
          <w:rFonts w:hAnsi="標楷體" w:hint="eastAsia"/>
          <w:sz w:val="36"/>
          <w:szCs w:val="36"/>
        </w:rPr>
        <w:t>庫銀行暨分行</w:t>
      </w:r>
      <w:proofErr w:type="gramEnd"/>
      <w:r w:rsidRPr="006C2915">
        <w:rPr>
          <w:rFonts w:hAnsi="標楷體" w:hint="eastAsia"/>
          <w:sz w:val="36"/>
          <w:szCs w:val="36"/>
        </w:rPr>
        <w:t>代號：</w:t>
      </w:r>
      <w:r w:rsidRPr="006C2915">
        <w:rPr>
          <w:rFonts w:hAnsi="標楷體"/>
          <w:sz w:val="36"/>
          <w:szCs w:val="36"/>
          <w:u w:val="single"/>
        </w:rPr>
        <w:t xml:space="preserve">                 </w:t>
      </w:r>
      <w:r w:rsidRPr="006C2915">
        <w:rPr>
          <w:rFonts w:hAnsi="標楷體" w:hint="eastAsia"/>
        </w:rPr>
        <w:t>（合計共</w:t>
      </w:r>
      <w:r w:rsidRPr="006C2915">
        <w:rPr>
          <w:rFonts w:hAnsi="標楷體"/>
        </w:rPr>
        <w:t>7</w:t>
      </w:r>
      <w:r w:rsidRPr="006C2915">
        <w:rPr>
          <w:rFonts w:hAnsi="標楷體" w:hint="eastAsia"/>
        </w:rPr>
        <w:t>碼）</w:t>
      </w:r>
    </w:p>
    <w:p w14:paraId="5057C188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戶名：</w:t>
      </w:r>
      <w:r w:rsidRPr="006C2915">
        <w:rPr>
          <w:rFonts w:hAnsi="標楷體"/>
          <w:sz w:val="36"/>
          <w:szCs w:val="36"/>
          <w:u w:val="single"/>
        </w:rPr>
        <w:t xml:space="preserve">                                            </w:t>
      </w:r>
    </w:p>
    <w:p w14:paraId="51A870D2" w14:textId="77777777" w:rsidR="00341508" w:rsidRPr="006C2915" w:rsidRDefault="00341508" w:rsidP="00341508">
      <w:pPr>
        <w:spacing w:beforeLines="50" w:before="120"/>
        <w:rPr>
          <w:rFonts w:hAnsi="標楷體"/>
        </w:rPr>
      </w:pPr>
      <w:r w:rsidRPr="006C2915">
        <w:rPr>
          <w:rFonts w:hAnsi="標楷體" w:hint="eastAsia"/>
          <w:sz w:val="36"/>
          <w:szCs w:val="36"/>
        </w:rPr>
        <w:t>帳號：</w:t>
      </w:r>
      <w:r w:rsidRPr="006C2915">
        <w:rPr>
          <w:rFonts w:hAnsi="標楷體"/>
          <w:sz w:val="36"/>
          <w:szCs w:val="36"/>
          <w:u w:val="single"/>
        </w:rPr>
        <w:t xml:space="preserve">                                            </w:t>
      </w:r>
    </w:p>
    <w:p w14:paraId="45FD1024" w14:textId="77777777" w:rsidR="00341508" w:rsidRPr="006C2915" w:rsidRDefault="00341508" w:rsidP="00341508">
      <w:pPr>
        <w:spacing w:beforeLines="50" w:before="120"/>
        <w:rPr>
          <w:rFonts w:hAnsi="標楷體"/>
        </w:rPr>
      </w:pPr>
      <w:r w:rsidRPr="006C2915">
        <w:rPr>
          <w:rFonts w:hAnsi="標楷體"/>
        </w:rPr>
        <w:t xml:space="preserve">        </w:t>
      </w:r>
      <w:r w:rsidRPr="006C2915">
        <w:rPr>
          <w:rFonts w:hAnsi="標楷體" w:hint="eastAsia"/>
        </w:rPr>
        <w:t>（合計共</w:t>
      </w:r>
      <w:r w:rsidRPr="006C2915">
        <w:rPr>
          <w:rFonts w:hAnsi="標楷體"/>
        </w:rPr>
        <w:t>14</w:t>
      </w:r>
      <w:r w:rsidRPr="006C2915">
        <w:rPr>
          <w:rFonts w:hAnsi="標楷體" w:hint="eastAsia"/>
        </w:rPr>
        <w:t>碼，不足</w:t>
      </w:r>
      <w:r w:rsidRPr="006C2915">
        <w:rPr>
          <w:rFonts w:hAnsi="標楷體"/>
        </w:rPr>
        <w:t>14</w:t>
      </w:r>
      <w:r w:rsidRPr="006C2915">
        <w:rPr>
          <w:rFonts w:hAnsi="標楷體" w:hint="eastAsia"/>
        </w:rPr>
        <w:t>碼者請於帳號最前面補</w:t>
      </w:r>
      <w:r w:rsidRPr="006C2915">
        <w:rPr>
          <w:rFonts w:hAnsi="標楷體"/>
        </w:rPr>
        <w:t>0</w:t>
      </w:r>
      <w:r w:rsidRPr="006C2915">
        <w:rPr>
          <w:rFonts w:hAnsi="標楷體" w:hint="eastAsia"/>
        </w:rPr>
        <w:t>）</w:t>
      </w:r>
    </w:p>
    <w:p w14:paraId="1861057B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</w:p>
    <w:p w14:paraId="5D1BEF56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填表人：</w:t>
      </w:r>
      <w:r w:rsidRPr="006C2915">
        <w:rPr>
          <w:rFonts w:hAnsi="標楷體"/>
          <w:sz w:val="36"/>
          <w:szCs w:val="36"/>
        </w:rPr>
        <w:t xml:space="preserve">          </w:t>
      </w:r>
      <w:r w:rsidRPr="006C2915">
        <w:rPr>
          <w:rFonts w:hAnsi="標楷體" w:hint="eastAsia"/>
          <w:sz w:val="36"/>
          <w:szCs w:val="36"/>
        </w:rPr>
        <w:t>出納：</w:t>
      </w:r>
      <w:r w:rsidRPr="006C2915">
        <w:rPr>
          <w:rFonts w:hAnsi="標楷體"/>
          <w:sz w:val="36"/>
          <w:szCs w:val="36"/>
        </w:rPr>
        <w:t xml:space="preserve">            </w:t>
      </w:r>
      <w:r w:rsidRPr="006C2915">
        <w:rPr>
          <w:rFonts w:hAnsi="標楷體" w:hint="eastAsia"/>
          <w:sz w:val="36"/>
          <w:szCs w:val="36"/>
        </w:rPr>
        <w:t>會計：</w:t>
      </w:r>
      <w:r w:rsidRPr="006C2915">
        <w:rPr>
          <w:rFonts w:hAnsi="標楷體"/>
          <w:sz w:val="36"/>
          <w:szCs w:val="36"/>
        </w:rPr>
        <w:t xml:space="preserve">      </w:t>
      </w:r>
    </w:p>
    <w:p w14:paraId="13B9A42A" w14:textId="77777777" w:rsidR="00341508" w:rsidRPr="006C2915" w:rsidRDefault="00341508" w:rsidP="00341508">
      <w:pPr>
        <w:spacing w:beforeLines="50" w:before="120"/>
        <w:rPr>
          <w:rFonts w:hAnsi="標楷體"/>
        </w:rPr>
      </w:pPr>
    </w:p>
    <w:p w14:paraId="53DBA4A4" w14:textId="77777777" w:rsidR="00341508" w:rsidRPr="006C2915" w:rsidRDefault="00341508" w:rsidP="00341508">
      <w:pPr>
        <w:spacing w:beforeLines="50" w:before="120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填表人聯絡電話：</w:t>
      </w:r>
      <w:r w:rsidRPr="006C2915">
        <w:rPr>
          <w:rFonts w:hAnsi="標楷體"/>
          <w:sz w:val="28"/>
          <w:szCs w:val="28"/>
          <w:u w:val="single"/>
        </w:rPr>
        <w:t xml:space="preserve">                    </w:t>
      </w:r>
    </w:p>
    <w:p w14:paraId="2C480910" w14:textId="77777777" w:rsidR="00341508" w:rsidRPr="006C2915" w:rsidRDefault="00341508" w:rsidP="00341508">
      <w:pPr>
        <w:rPr>
          <w:rFonts w:hAnsi="標楷體"/>
          <w:sz w:val="28"/>
          <w:szCs w:val="28"/>
        </w:rPr>
      </w:pPr>
    </w:p>
    <w:p w14:paraId="62906A5A" w14:textId="77777777" w:rsidR="00341508" w:rsidRPr="006C2915" w:rsidRDefault="00341508" w:rsidP="00341508">
      <w:pPr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填表說明：</w:t>
      </w:r>
    </w:p>
    <w:p w14:paraId="594CD9BB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為縮短撥款流程，</w:t>
      </w:r>
      <w:proofErr w:type="gramStart"/>
      <w:r w:rsidRPr="006C2915">
        <w:rPr>
          <w:rFonts w:hAnsi="標楷體" w:hint="eastAsia"/>
          <w:sz w:val="28"/>
          <w:szCs w:val="28"/>
        </w:rPr>
        <w:t>採</w:t>
      </w:r>
      <w:proofErr w:type="gramEnd"/>
      <w:r w:rsidRPr="006C2915">
        <w:rPr>
          <w:rFonts w:hAnsi="標楷體" w:hint="eastAsia"/>
          <w:sz w:val="28"/>
          <w:szCs w:val="28"/>
        </w:rPr>
        <w:t>電子匯款方式撥款，請各校提供以上資料。</w:t>
      </w:r>
    </w:p>
    <w:p w14:paraId="7449CF5F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請填寫以學校名稱開戶的學校銀行公庫帳號。</w:t>
      </w:r>
    </w:p>
    <w:p w14:paraId="4EA553B1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請詳細填寫該銀行（或郵局、農會、信用合作社）及分行名稱。</w:t>
      </w:r>
    </w:p>
    <w:p w14:paraId="37888199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戶名及帳號請確實填寫</w:t>
      </w:r>
      <w:proofErr w:type="gramStart"/>
      <w:r w:rsidRPr="006C2915">
        <w:rPr>
          <w:rFonts w:hAnsi="標楷體" w:hint="eastAsia"/>
          <w:sz w:val="28"/>
          <w:szCs w:val="28"/>
        </w:rPr>
        <w:t>清楚，</w:t>
      </w:r>
      <w:proofErr w:type="gramEnd"/>
      <w:r w:rsidRPr="006C2915">
        <w:rPr>
          <w:rFonts w:hAnsi="標楷體" w:hint="eastAsia"/>
          <w:sz w:val="28"/>
          <w:szCs w:val="28"/>
        </w:rPr>
        <w:t>以免造成匯款失敗。</w:t>
      </w:r>
    </w:p>
    <w:p w14:paraId="0AE08B53" w14:textId="77777777" w:rsidR="00341508" w:rsidRPr="006C2915" w:rsidRDefault="00341508" w:rsidP="00341508">
      <w:pPr>
        <w:spacing w:line="400" w:lineRule="exact"/>
        <w:rPr>
          <w:rFonts w:hAnsi="標楷體"/>
          <w:sz w:val="28"/>
          <w:szCs w:val="28"/>
        </w:rPr>
      </w:pPr>
    </w:p>
    <w:p w14:paraId="634DA03B" w14:textId="304A90BE" w:rsidR="00160C51" w:rsidRPr="006C2915" w:rsidRDefault="00341508">
      <w:pPr>
        <w:pStyle w:val="a3"/>
        <w:kinsoku w:val="0"/>
        <w:overflowPunct w:val="0"/>
        <w:ind w:left="272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sz w:val="20"/>
          <w:szCs w:val="20"/>
        </w:rPr>
        <w:br w:type="page"/>
      </w:r>
      <w:r w:rsidR="0071363F"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6D65E40B" wp14:editId="5212A4D6">
                <wp:extent cx="762000" cy="352425"/>
                <wp:effectExtent l="13970" t="12700" r="5080" b="6350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F3CC8C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4"/>
                              <w:ind w:left="143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65E40B" id="Text Box 10" o:spid="_x0000_s1033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TU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dCkqUAiq4bmSHQhTHak50NBD/iTs4GsWPHwYy9QcWY+OKI8+fYU4CmoT4Fwkq5WPHI2hbs4+Xvv&#10;UXc9IU+iOrghWVqdKXvqYm6X7JWZnJ9C8u+v+3zq6cFuHwE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NLZVNQ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0AF3CC8C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4"/>
                        <w:ind w:left="143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08D04D" w14:textId="77777777" w:rsidR="00160C51" w:rsidRPr="006C2915" w:rsidRDefault="00160C51">
      <w:pPr>
        <w:pStyle w:val="a3"/>
        <w:kinsoku w:val="0"/>
        <w:overflowPunct w:val="0"/>
        <w:spacing w:before="53"/>
        <w:ind w:left="2416"/>
        <w:rPr>
          <w:rFonts w:hAnsi="標楷體"/>
          <w:spacing w:val="-10"/>
          <w:sz w:val="28"/>
          <w:szCs w:val="28"/>
        </w:rPr>
      </w:pPr>
      <w:r w:rsidRPr="006C2915">
        <w:rPr>
          <w:rFonts w:hAnsi="標楷體" w:hint="eastAsia"/>
          <w:spacing w:val="-2"/>
          <w:sz w:val="28"/>
          <w:szCs w:val="28"/>
        </w:rPr>
        <w:t>經費核銷檢核表（資料請依序排列、長尾夾固定，勿裝訂</w:t>
      </w:r>
      <w:r w:rsidRPr="006C2915">
        <w:rPr>
          <w:rFonts w:hAnsi="標楷體" w:hint="eastAsia"/>
          <w:spacing w:val="-10"/>
          <w:sz w:val="28"/>
          <w:szCs w:val="28"/>
        </w:rPr>
        <w:t>）</w:t>
      </w:r>
    </w:p>
    <w:p w14:paraId="512BDDC8" w14:textId="77777777" w:rsidR="00160C51" w:rsidRPr="006C2915" w:rsidRDefault="00160C51">
      <w:pPr>
        <w:pStyle w:val="a3"/>
        <w:kinsoku w:val="0"/>
        <w:overflowPunct w:val="0"/>
        <w:spacing w:before="2"/>
        <w:rPr>
          <w:rFonts w:hAnsi="標楷體"/>
          <w:sz w:val="19"/>
          <w:szCs w:val="19"/>
        </w:rPr>
      </w:pPr>
    </w:p>
    <w:p w14:paraId="1AE82A42" w14:textId="77777777" w:rsidR="00160C51" w:rsidRPr="006C2915" w:rsidRDefault="00160C51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0"/>
        <w:rPr>
          <w:rFonts w:hAnsi="標楷體"/>
          <w:spacing w:val="-1"/>
        </w:rPr>
      </w:pPr>
      <w:r w:rsidRPr="006C2915">
        <w:rPr>
          <w:rFonts w:hAnsi="標楷體" w:hint="eastAsia"/>
          <w:spacing w:val="-1"/>
        </w:rPr>
        <w:t>□結餘款支票</w:t>
      </w:r>
      <w:r w:rsidRPr="006C2915">
        <w:rPr>
          <w:rFonts w:hAnsi="標楷體"/>
          <w:spacing w:val="-1"/>
        </w:rPr>
        <w:t>(</w:t>
      </w:r>
      <w:r w:rsidRPr="006C2915">
        <w:rPr>
          <w:rFonts w:hAnsi="標楷體" w:hint="eastAsia"/>
          <w:spacing w:val="-1"/>
        </w:rPr>
        <w:t>無</w:t>
      </w:r>
      <w:proofErr w:type="gramStart"/>
      <w:r w:rsidRPr="006C2915">
        <w:rPr>
          <w:rFonts w:hAnsi="標楷體" w:hint="eastAsia"/>
          <w:spacing w:val="-1"/>
        </w:rPr>
        <w:t>結餘款免附</w:t>
      </w:r>
      <w:proofErr w:type="gramEnd"/>
      <w:r w:rsidRPr="006C2915">
        <w:rPr>
          <w:rFonts w:hAnsi="標楷體"/>
          <w:spacing w:val="-1"/>
        </w:rPr>
        <w:t>)</w:t>
      </w:r>
    </w:p>
    <w:p w14:paraId="57A9EF55" w14:textId="77777777" w:rsidR="00160C51" w:rsidRPr="006C2915" w:rsidRDefault="00160C51">
      <w:pPr>
        <w:pStyle w:val="a3"/>
        <w:kinsoku w:val="0"/>
        <w:overflowPunct w:val="0"/>
        <w:spacing w:before="204"/>
        <w:ind w:left="232"/>
        <w:rPr>
          <w:rFonts w:hAnsi="標楷體"/>
          <w:spacing w:val="-128"/>
          <w:sz w:val="24"/>
          <w:szCs w:val="24"/>
        </w:rPr>
      </w:pPr>
      <w:proofErr w:type="gramStart"/>
      <w:r w:rsidRPr="006C2915">
        <w:rPr>
          <w:rFonts w:hAnsi="標楷體" w:hint="eastAsia"/>
          <w:spacing w:val="-6"/>
          <w:sz w:val="24"/>
          <w:szCs w:val="24"/>
        </w:rPr>
        <w:t>（</w:t>
      </w:r>
      <w:proofErr w:type="gramEnd"/>
      <w:r w:rsidRPr="006C2915">
        <w:rPr>
          <w:rFonts w:hAnsi="標楷體" w:hint="eastAsia"/>
          <w:spacing w:val="-6"/>
          <w:sz w:val="24"/>
          <w:szCs w:val="24"/>
        </w:rPr>
        <w:t>受款人：</w:t>
      </w:r>
      <w:r w:rsidR="0042474F" w:rsidRPr="006C2915">
        <w:rPr>
          <w:rFonts w:hAnsi="標楷體" w:hint="eastAsia"/>
          <w:color w:val="FF0000"/>
          <w:spacing w:val="-6"/>
          <w:sz w:val="24"/>
          <w:szCs w:val="24"/>
        </w:rPr>
        <w:t>桃園市八德區仁德國民小學</w:t>
      </w:r>
      <w:proofErr w:type="gramStart"/>
      <w:r w:rsidR="0042474F" w:rsidRPr="006C2915">
        <w:rPr>
          <w:rFonts w:hAnsi="標楷體" w:hint="eastAsia"/>
          <w:color w:val="FF0000"/>
          <w:spacing w:val="-6"/>
          <w:sz w:val="24"/>
          <w:szCs w:val="24"/>
        </w:rPr>
        <w:t>保管金專戶</w:t>
      </w:r>
      <w:proofErr w:type="gramEnd"/>
      <w:r w:rsidRPr="006C2915">
        <w:rPr>
          <w:rFonts w:hAnsi="標楷體" w:hint="eastAsia"/>
          <w:spacing w:val="-6"/>
          <w:sz w:val="24"/>
          <w:szCs w:val="24"/>
        </w:rPr>
        <w:t>，請註明匯入公庫資料、阿拉伯數字及大寫金額</w:t>
      </w:r>
      <w:proofErr w:type="gramStart"/>
      <w:r w:rsidRPr="006C2915">
        <w:rPr>
          <w:rFonts w:hAnsi="標楷體" w:hint="eastAsia"/>
          <w:spacing w:val="-6"/>
          <w:sz w:val="24"/>
          <w:szCs w:val="24"/>
        </w:rPr>
        <w:t>勿漏寫</w:t>
      </w:r>
      <w:proofErr w:type="gramEnd"/>
      <w:r w:rsidRPr="006C2915">
        <w:rPr>
          <w:rFonts w:hAnsi="標楷體" w:hint="eastAsia"/>
          <w:spacing w:val="-6"/>
          <w:sz w:val="24"/>
          <w:szCs w:val="24"/>
        </w:rPr>
        <w:t>或錯字</w:t>
      </w:r>
      <w:proofErr w:type="gramStart"/>
      <w:r w:rsidRPr="006C2915">
        <w:rPr>
          <w:rFonts w:hAnsi="標楷體" w:hint="eastAsia"/>
          <w:spacing w:val="-118"/>
          <w:sz w:val="24"/>
          <w:szCs w:val="24"/>
        </w:rPr>
        <w:t>）</w:t>
      </w:r>
      <w:proofErr w:type="gramEnd"/>
      <w:r w:rsidRPr="006C2915">
        <w:rPr>
          <w:rFonts w:hAnsi="標楷體" w:hint="eastAsia"/>
          <w:spacing w:val="-128"/>
          <w:sz w:val="24"/>
          <w:szCs w:val="24"/>
        </w:rPr>
        <w:t>。</w:t>
      </w:r>
    </w:p>
    <w:p w14:paraId="2D4F630D" w14:textId="77777777" w:rsidR="00160C51" w:rsidRPr="006C2915" w:rsidRDefault="00160C51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  <w:spacing w:val="-2"/>
        </w:rPr>
      </w:pPr>
      <w:r w:rsidRPr="006C2915">
        <w:rPr>
          <w:rFonts w:hAnsi="標楷體" w:hint="eastAsia"/>
          <w:spacing w:val="-9"/>
        </w:rPr>
        <w:t>□</w:t>
      </w:r>
      <w:r w:rsidR="00F22D67" w:rsidRPr="006C2915">
        <w:rPr>
          <w:rFonts w:hAnsi="標楷體" w:hint="eastAsia"/>
          <w:spacing w:val="-9"/>
        </w:rPr>
        <w:t>附件</w:t>
      </w:r>
      <w:r w:rsidR="006C2915" w:rsidRPr="006C2915">
        <w:rPr>
          <w:rFonts w:hAnsi="標楷體" w:hint="eastAsia"/>
          <w:spacing w:val="-9"/>
        </w:rPr>
        <w:t>七</w:t>
      </w:r>
      <w:r w:rsidR="00F22D67" w:rsidRPr="006C2915">
        <w:rPr>
          <w:rFonts w:hAnsi="標楷體" w:hint="eastAsia"/>
          <w:spacing w:val="-9"/>
        </w:rPr>
        <w:t>：</w:t>
      </w:r>
      <w:r w:rsidRPr="006C2915">
        <w:rPr>
          <w:rFonts w:hAnsi="標楷體" w:hint="eastAsia"/>
          <w:spacing w:val="-9"/>
        </w:rPr>
        <w:t>經費收支結算表</w:t>
      </w:r>
      <w:r w:rsidRPr="006C2915">
        <w:rPr>
          <w:rFonts w:hAnsi="標楷體" w:hint="eastAsia"/>
          <w:spacing w:val="-2"/>
        </w:rPr>
        <w:t>（核定補助金額依公文核定填寫、實際撥付補助金額與補助實支金額依實支總金額填寫、結餘款零元）</w:t>
      </w:r>
    </w:p>
    <w:p w14:paraId="5997B506" w14:textId="77777777" w:rsidR="00F92CB0" w:rsidRPr="006C2915" w:rsidRDefault="00F92CB0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  <w:spacing w:val="-2"/>
        </w:rPr>
      </w:pPr>
      <w:r w:rsidRPr="006C2915">
        <w:rPr>
          <w:rFonts w:hAnsi="標楷體" w:hint="eastAsia"/>
        </w:rPr>
        <w:t>□</w:t>
      </w:r>
      <w:r w:rsidR="00F22D67" w:rsidRPr="006C2915">
        <w:rPr>
          <w:rFonts w:hAnsi="標楷體" w:hint="eastAsia"/>
        </w:rPr>
        <w:t>附件</w:t>
      </w:r>
      <w:r w:rsidR="006C2915" w:rsidRPr="006C2915">
        <w:rPr>
          <w:rFonts w:hAnsi="標楷體" w:hint="eastAsia"/>
        </w:rPr>
        <w:t>八</w:t>
      </w:r>
      <w:r w:rsidRPr="006C2915">
        <w:rPr>
          <w:rFonts w:hAnsi="標楷體" w:hint="eastAsia"/>
        </w:rPr>
        <w:t>原始憑證</w:t>
      </w:r>
      <w:r w:rsidR="00F22D67" w:rsidRPr="006C2915">
        <w:rPr>
          <w:rFonts w:hAnsi="標楷體" w:hint="eastAsia"/>
        </w:rPr>
        <w:t>收支明細</w:t>
      </w:r>
      <w:r w:rsidRPr="006C2915">
        <w:rPr>
          <w:rFonts w:hAnsi="標楷體" w:hint="eastAsia"/>
        </w:rPr>
        <w:t>統計表</w:t>
      </w:r>
      <w:r w:rsidRPr="006C2915">
        <w:rPr>
          <w:rFonts w:hAnsi="標楷體"/>
        </w:rPr>
        <w:t>(</w:t>
      </w:r>
      <w:r w:rsidRPr="006C2915">
        <w:rPr>
          <w:rFonts w:hAnsi="標楷體" w:hint="eastAsia"/>
        </w:rPr>
        <w:t>請</w:t>
      </w:r>
      <w:r w:rsidRPr="006C2915">
        <w:rPr>
          <w:rFonts w:hAnsi="標楷體" w:hint="eastAsia"/>
          <w:color w:val="FF0000"/>
        </w:rPr>
        <w:t>依經費概算表順序填寫</w:t>
      </w:r>
      <w:r w:rsidRPr="006C2915">
        <w:rPr>
          <w:rFonts w:hAnsi="標楷體"/>
        </w:rPr>
        <w:t>)</w:t>
      </w:r>
    </w:p>
    <w:p w14:paraId="2C089613" w14:textId="77777777" w:rsidR="00160C51" w:rsidRPr="006C2915" w:rsidRDefault="00160C51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0" w:line="335" w:lineRule="exact"/>
        <w:rPr>
          <w:rFonts w:hAnsi="標楷體"/>
          <w:spacing w:val="-10"/>
        </w:rPr>
      </w:pPr>
      <w:r w:rsidRPr="006C2915">
        <w:rPr>
          <w:rFonts w:hAnsi="標楷體" w:hint="eastAsia"/>
        </w:rPr>
        <w:t>□原始憑證正本</w:t>
      </w:r>
      <w:r w:rsidR="00EB1277" w:rsidRPr="006C2915">
        <w:rPr>
          <w:rFonts w:hAnsi="標楷體" w:hint="eastAsia"/>
        </w:rPr>
        <w:t>乙份</w:t>
      </w:r>
      <w:r w:rsidRPr="006C2915">
        <w:rPr>
          <w:rFonts w:hAnsi="標楷體" w:hint="eastAsia"/>
        </w:rPr>
        <w:t>（經申請學校主計審查核章勿裝訂成冊</w:t>
      </w:r>
      <w:r w:rsidR="00F92CB0" w:rsidRPr="006C2915">
        <w:rPr>
          <w:rFonts w:hAnsi="標楷體" w:hint="eastAsia"/>
        </w:rPr>
        <w:t>並請依經費概算表順序</w:t>
      </w:r>
      <w:r w:rsidRPr="006C2915">
        <w:rPr>
          <w:rFonts w:hAnsi="標楷體" w:hint="eastAsia"/>
          <w:spacing w:val="-10"/>
        </w:rPr>
        <w:t>）</w:t>
      </w:r>
    </w:p>
    <w:p w14:paraId="60722A25" w14:textId="77777777" w:rsidR="00160C51" w:rsidRPr="006C2915" w:rsidRDefault="00160C51">
      <w:pPr>
        <w:pStyle w:val="a3"/>
        <w:kinsoku w:val="0"/>
        <w:overflowPunct w:val="0"/>
        <w:spacing w:before="204" w:line="386" w:lineRule="auto"/>
        <w:ind w:left="951" w:right="1052" w:hanging="240"/>
        <w:rPr>
          <w:rFonts w:hAnsi="標楷體"/>
          <w:spacing w:val="-2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pacing w:val="-2"/>
          <w:sz w:val="24"/>
          <w:szCs w:val="24"/>
        </w:rPr>
        <w:t>①</w:t>
      </w:r>
      <w:r w:rsidRPr="006C2915">
        <w:rPr>
          <w:rFonts w:hAnsi="標楷體" w:hint="eastAsia"/>
          <w:spacing w:val="-2"/>
          <w:sz w:val="24"/>
          <w:szCs w:val="24"/>
        </w:rPr>
        <w:t>發票、收據單價、數量請確實填寫，勿空白、阿拉伯數字及大寫金額需相符，勿漏寫或錯字、發票品名僅顯示條碼，請補填實際品名並簽章。</w:t>
      </w:r>
    </w:p>
    <w:p w14:paraId="16C7C614" w14:textId="77777777" w:rsidR="00160C51" w:rsidRPr="006C2915" w:rsidRDefault="00160C51">
      <w:pPr>
        <w:pStyle w:val="a3"/>
        <w:kinsoku w:val="0"/>
        <w:overflowPunct w:val="0"/>
        <w:spacing w:line="335" w:lineRule="exact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②</w:t>
      </w:r>
      <w:r w:rsidRPr="006C2915">
        <w:rPr>
          <w:rFonts w:hAnsi="標楷體" w:hint="eastAsia"/>
          <w:spacing w:val="-1"/>
          <w:sz w:val="24"/>
          <w:szCs w:val="24"/>
        </w:rPr>
        <w:t>採購數量若以「一批」呈現，請加註明細或製明細表為附件。</w:t>
      </w:r>
    </w:p>
    <w:p w14:paraId="0906B1AE" w14:textId="77777777" w:rsidR="00160C51" w:rsidRPr="006C2915" w:rsidRDefault="00160C51">
      <w:pPr>
        <w:pStyle w:val="a3"/>
        <w:kinsoku w:val="0"/>
        <w:overflowPunct w:val="0"/>
        <w:spacing w:before="205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③</w:t>
      </w:r>
      <w:r w:rsidRPr="006C2915">
        <w:rPr>
          <w:rFonts w:hAnsi="標楷體" w:hint="eastAsia"/>
          <w:spacing w:val="-1"/>
          <w:sz w:val="24"/>
          <w:szCs w:val="24"/>
        </w:rPr>
        <w:t>免用統一發票章上應有統一編號。</w:t>
      </w:r>
    </w:p>
    <w:p w14:paraId="60DB0D77" w14:textId="77777777" w:rsidR="00160C51" w:rsidRPr="006C2915" w:rsidRDefault="00160C51">
      <w:pPr>
        <w:pStyle w:val="a3"/>
        <w:kinsoku w:val="0"/>
        <w:overflowPunct w:val="0"/>
        <w:spacing w:before="204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④</w:t>
      </w:r>
      <w:r w:rsidRPr="006C2915">
        <w:rPr>
          <w:rFonts w:hAnsi="標楷體" w:hint="eastAsia"/>
          <w:spacing w:val="-1"/>
          <w:sz w:val="24"/>
          <w:szCs w:val="24"/>
        </w:rPr>
        <w:t>個人收據需填寫身份證字號、戶籍地址、日期、金額並親自簽章。</w:t>
      </w:r>
    </w:p>
    <w:p w14:paraId="4EA08358" w14:textId="77777777" w:rsidR="00160C51" w:rsidRPr="006C2915" w:rsidRDefault="00160C51">
      <w:pPr>
        <w:pStyle w:val="a3"/>
        <w:kinsoku w:val="0"/>
        <w:overflowPunct w:val="0"/>
        <w:spacing w:before="204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⑤</w:t>
      </w:r>
      <w:r w:rsidRPr="006C2915">
        <w:rPr>
          <w:rFonts w:hAnsi="標楷體" w:hint="eastAsia"/>
          <w:spacing w:val="-1"/>
          <w:sz w:val="24"/>
          <w:szCs w:val="24"/>
        </w:rPr>
        <w:t>電子發票證明聯應註記發票字軌號碼。</w:t>
      </w:r>
    </w:p>
    <w:p w14:paraId="7EDB9D22" w14:textId="77777777" w:rsidR="00160C51" w:rsidRPr="006C2915" w:rsidRDefault="00160C51">
      <w:pPr>
        <w:pStyle w:val="a3"/>
        <w:kinsoku w:val="0"/>
        <w:overflowPunct w:val="0"/>
        <w:spacing w:before="205"/>
        <w:ind w:left="723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pacing w:val="28"/>
          <w:sz w:val="24"/>
          <w:szCs w:val="24"/>
        </w:rPr>
        <w:t>⑥</w:t>
      </w:r>
      <w:r w:rsidRPr="006C2915">
        <w:rPr>
          <w:rFonts w:hAnsi="標楷體" w:cs="新細明體"/>
          <w:spacing w:val="28"/>
          <w:sz w:val="24"/>
          <w:szCs w:val="24"/>
        </w:rPr>
        <w:t xml:space="preserve"> </w:t>
      </w:r>
      <w:r w:rsidRPr="006C2915">
        <w:rPr>
          <w:rFonts w:hAnsi="標楷體" w:hint="eastAsia"/>
          <w:spacing w:val="-1"/>
          <w:sz w:val="24"/>
          <w:szCs w:val="24"/>
        </w:rPr>
        <w:t>三聯式發票需檢附收執聯。</w:t>
      </w:r>
    </w:p>
    <w:p w14:paraId="4A281D35" w14:textId="77777777" w:rsidR="00160C51" w:rsidRPr="006C2915" w:rsidRDefault="00160C51">
      <w:pPr>
        <w:pStyle w:val="a3"/>
        <w:kinsoku w:val="0"/>
        <w:overflowPunct w:val="0"/>
        <w:spacing w:before="204"/>
        <w:ind w:left="798"/>
        <w:rPr>
          <w:rFonts w:hAnsi="標楷體"/>
          <w:spacing w:val="-10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⑦</w:t>
      </w:r>
      <w:r w:rsidRPr="006C2915">
        <w:rPr>
          <w:rFonts w:hAnsi="標楷體" w:cs="新細明體"/>
          <w:spacing w:val="58"/>
          <w:w w:val="150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講師費所得登記（出納組長核章</w:t>
      </w:r>
      <w:r w:rsidRPr="006C2915">
        <w:rPr>
          <w:rFonts w:hAnsi="標楷體" w:hint="eastAsia"/>
          <w:spacing w:val="-120"/>
          <w:sz w:val="24"/>
          <w:szCs w:val="24"/>
        </w:rPr>
        <w:t>）</w:t>
      </w:r>
      <w:r w:rsidRPr="006C2915">
        <w:rPr>
          <w:rFonts w:hAnsi="標楷體" w:hint="eastAsia"/>
          <w:spacing w:val="-10"/>
          <w:sz w:val="24"/>
          <w:szCs w:val="24"/>
        </w:rPr>
        <w:t>。</w:t>
      </w:r>
    </w:p>
    <w:p w14:paraId="7FF55DD4" w14:textId="77777777" w:rsidR="00160C51" w:rsidRPr="006C2915" w:rsidRDefault="00160C51">
      <w:pPr>
        <w:pStyle w:val="a3"/>
        <w:kinsoku w:val="0"/>
        <w:overflowPunct w:val="0"/>
        <w:spacing w:before="204"/>
        <w:ind w:left="798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⑧</w:t>
      </w:r>
      <w:r w:rsidRPr="006C2915">
        <w:rPr>
          <w:rFonts w:hAnsi="標楷體" w:cs="新細明體"/>
          <w:spacing w:val="58"/>
          <w:w w:val="150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非消耗性物品登帳需由（事務組長）</w:t>
      </w:r>
      <w:r w:rsidRPr="006C2915">
        <w:rPr>
          <w:rFonts w:hAnsi="標楷體" w:hint="eastAsia"/>
          <w:spacing w:val="-1"/>
          <w:sz w:val="24"/>
          <w:szCs w:val="24"/>
        </w:rPr>
        <w:t>核章，並請檢附物品登帳單。</w:t>
      </w:r>
    </w:p>
    <w:p w14:paraId="031D9D95" w14:textId="77777777" w:rsidR="00160C51" w:rsidRPr="006C2915" w:rsidRDefault="00160C51" w:rsidP="00B647B9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</w:rPr>
      </w:pPr>
      <w:r w:rsidRPr="006C2915">
        <w:rPr>
          <w:rFonts w:hAnsi="標楷體" w:hint="eastAsia"/>
          <w:spacing w:val="-2"/>
        </w:rPr>
        <w:t>□</w:t>
      </w:r>
      <w:r w:rsidRPr="006C2915">
        <w:rPr>
          <w:rFonts w:hAnsi="標楷體" w:hint="eastAsia"/>
        </w:rPr>
        <w:t>成果報告</w:t>
      </w:r>
      <w:r w:rsidRPr="006C2915">
        <w:rPr>
          <w:rFonts w:hAnsi="標楷體"/>
        </w:rPr>
        <w:t>(</w:t>
      </w:r>
      <w:r w:rsidRPr="006C2915">
        <w:rPr>
          <w:rFonts w:hAnsi="標楷體" w:hint="eastAsia"/>
        </w:rPr>
        <w:t>如附件</w:t>
      </w:r>
      <w:r w:rsidR="006C2915" w:rsidRPr="006C2915">
        <w:rPr>
          <w:rFonts w:hAnsi="標楷體" w:hint="eastAsia"/>
        </w:rPr>
        <w:t>九</w:t>
      </w:r>
      <w:r w:rsidRPr="006C2915">
        <w:rPr>
          <w:rFonts w:hAnsi="標楷體"/>
        </w:rPr>
        <w:t>)A4</w:t>
      </w:r>
      <w:r w:rsidRPr="006C2915">
        <w:rPr>
          <w:rFonts w:hAnsi="標楷體" w:hint="eastAsia"/>
        </w:rPr>
        <w:t>格式</w:t>
      </w:r>
      <w:r w:rsidRPr="006C2915">
        <w:rPr>
          <w:rFonts w:hAnsi="標楷體"/>
        </w:rPr>
        <w:t>1</w:t>
      </w:r>
      <w:r w:rsidRPr="006C2915">
        <w:rPr>
          <w:rFonts w:hAnsi="標楷體" w:hint="eastAsia"/>
        </w:rPr>
        <w:t>份</w:t>
      </w:r>
      <w:r w:rsidR="006A5680" w:rsidRPr="006C2915">
        <w:rPr>
          <w:rFonts w:hAnsi="標楷體"/>
        </w:rPr>
        <w:t>(</w:t>
      </w:r>
      <w:r w:rsidR="006A5680" w:rsidRPr="006C2915">
        <w:rPr>
          <w:rFonts w:hAnsi="標楷體" w:hint="eastAsia"/>
        </w:rPr>
        <w:t>紙</w:t>
      </w:r>
      <w:proofErr w:type="gramStart"/>
      <w:r w:rsidR="006A5680" w:rsidRPr="006C2915">
        <w:rPr>
          <w:rFonts w:hAnsi="標楷體" w:hint="eastAsia"/>
        </w:rPr>
        <w:t>本且核</w:t>
      </w:r>
      <w:proofErr w:type="gramEnd"/>
      <w:r w:rsidR="006A5680" w:rsidRPr="006C2915">
        <w:rPr>
          <w:rFonts w:hAnsi="標楷體" w:hint="eastAsia"/>
        </w:rPr>
        <w:t>章後</w:t>
      </w:r>
      <w:r w:rsidR="006A5680" w:rsidRPr="006C2915">
        <w:rPr>
          <w:rFonts w:hAnsi="標楷體"/>
        </w:rPr>
        <w:t>)</w:t>
      </w:r>
    </w:p>
    <w:p w14:paraId="22331182" w14:textId="77777777" w:rsidR="00160C51" w:rsidRPr="006C2915" w:rsidRDefault="00160C51" w:rsidP="00B647B9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</w:rPr>
      </w:pPr>
      <w:r w:rsidRPr="006C2915">
        <w:rPr>
          <w:rFonts w:hAnsi="標楷體" w:hint="eastAsia"/>
        </w:rPr>
        <w:t>□學習單</w:t>
      </w:r>
      <w:r w:rsidR="00F22D67" w:rsidRPr="006C2915">
        <w:rPr>
          <w:rFonts w:hAnsi="標楷體"/>
        </w:rPr>
        <w:t>3</w:t>
      </w:r>
      <w:r w:rsidRPr="006C2915">
        <w:rPr>
          <w:rFonts w:hAnsi="標楷體" w:hint="eastAsia"/>
        </w:rPr>
        <w:t>篇</w:t>
      </w:r>
      <w:r w:rsidR="006A5680" w:rsidRPr="006C2915">
        <w:rPr>
          <w:rFonts w:hAnsi="標楷體"/>
        </w:rPr>
        <w:t>(</w:t>
      </w:r>
      <w:r w:rsidR="006A5680" w:rsidRPr="006C2915">
        <w:rPr>
          <w:rFonts w:hAnsi="標楷體" w:hint="eastAsia"/>
        </w:rPr>
        <w:t>紙本</w:t>
      </w:r>
      <w:r w:rsidR="006A5680" w:rsidRPr="006C2915">
        <w:rPr>
          <w:rFonts w:hAnsi="標楷體"/>
        </w:rPr>
        <w:t>)</w:t>
      </w:r>
    </w:p>
    <w:p w14:paraId="1C335A6F" w14:textId="77777777" w:rsidR="006A5680" w:rsidRPr="006C2915" w:rsidRDefault="00160C51" w:rsidP="00B647B9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</w:rPr>
        <w:sectPr w:rsidR="006A5680" w:rsidRPr="006C2915">
          <w:pgSz w:w="11910" w:h="16840"/>
          <w:pgMar w:top="1160" w:right="640" w:bottom="280" w:left="620" w:header="720" w:footer="720" w:gutter="0"/>
          <w:cols w:space="720"/>
          <w:noEndnote/>
        </w:sectPr>
      </w:pPr>
      <w:r w:rsidRPr="006C2915">
        <w:rPr>
          <w:rFonts w:hAnsi="標楷體" w:hint="eastAsia"/>
        </w:rPr>
        <w:t>□</w:t>
      </w:r>
      <w:r w:rsidR="006A5680" w:rsidRPr="006C2915">
        <w:rPr>
          <w:rFonts w:hAnsi="標楷體" w:hint="eastAsia"/>
        </w:rPr>
        <w:t>請將成果報告</w:t>
      </w:r>
      <w:r w:rsidR="00D42EE5" w:rsidRPr="006C2915">
        <w:rPr>
          <w:rFonts w:hAnsi="標楷體"/>
        </w:rPr>
        <w:t>(</w:t>
      </w:r>
      <w:r w:rsidR="00D42EE5" w:rsidRPr="006C2915">
        <w:rPr>
          <w:rFonts w:hAnsi="標楷體" w:hint="eastAsia"/>
        </w:rPr>
        <w:t>核章後</w:t>
      </w:r>
      <w:r w:rsidR="00D42EE5" w:rsidRPr="006C2915">
        <w:rPr>
          <w:rFonts w:hAnsi="標楷體"/>
        </w:rPr>
        <w:t>)</w:t>
      </w:r>
      <w:r w:rsidR="006A5680" w:rsidRPr="006C2915">
        <w:rPr>
          <w:rFonts w:hAnsi="標楷體" w:hint="eastAsia"/>
        </w:rPr>
        <w:t>掃描</w:t>
      </w:r>
      <w:r w:rsidR="006A5680" w:rsidRPr="006C2915">
        <w:rPr>
          <w:rFonts w:hAnsi="標楷體"/>
        </w:rPr>
        <w:t>1</w:t>
      </w:r>
      <w:r w:rsidR="006A5680" w:rsidRPr="006C2915">
        <w:rPr>
          <w:rFonts w:hAnsi="標楷體" w:hint="eastAsia"/>
        </w:rPr>
        <w:t>份及</w:t>
      </w:r>
      <w:r w:rsidR="006A5680" w:rsidRPr="006C2915">
        <w:rPr>
          <w:rFonts w:hAnsi="標楷體" w:hint="eastAsia"/>
          <w:color w:val="FF0000"/>
        </w:rPr>
        <w:t>活動相片</w:t>
      </w:r>
      <w:r w:rsidR="006A5680" w:rsidRPr="006C2915">
        <w:rPr>
          <w:rFonts w:hAnsi="標楷體"/>
          <w:color w:val="FF0000"/>
        </w:rPr>
        <w:t>8~12</w:t>
      </w:r>
      <w:r w:rsidR="006A5680" w:rsidRPr="006C2915">
        <w:rPr>
          <w:rFonts w:hAnsi="標楷體" w:hint="eastAsia"/>
        </w:rPr>
        <w:t>張寄至</w:t>
      </w:r>
      <w:r w:rsidR="006A5680" w:rsidRPr="006C2915">
        <w:rPr>
          <w:rFonts w:hAnsi="標楷體"/>
        </w:rPr>
        <w:t>damson@ms.tyc.edu.tw</w:t>
      </w:r>
      <w:r w:rsidR="006A5680" w:rsidRPr="006C2915">
        <w:rPr>
          <w:rFonts w:hAnsi="標楷體" w:hint="eastAsia"/>
        </w:rPr>
        <w:t>（王懷憲主任），並註明</w:t>
      </w:r>
      <w:proofErr w:type="gramStart"/>
      <w:r w:rsidR="006A5680" w:rsidRPr="006C2915">
        <w:rPr>
          <w:rFonts w:hAnsi="標楷體"/>
        </w:rPr>
        <w:t>115</w:t>
      </w:r>
      <w:proofErr w:type="gramEnd"/>
      <w:r w:rsidR="006A5680" w:rsidRPr="006C2915">
        <w:rPr>
          <w:rFonts w:hAnsi="標楷體" w:hint="eastAsia"/>
        </w:rPr>
        <w:t>年度友善環境健康</w:t>
      </w:r>
      <w:proofErr w:type="gramStart"/>
      <w:r w:rsidR="006A5680" w:rsidRPr="006C2915">
        <w:rPr>
          <w:rFonts w:hAnsi="標楷體" w:hint="eastAsia"/>
        </w:rPr>
        <w:t>好餐食農</w:t>
      </w:r>
      <w:proofErr w:type="gramEnd"/>
      <w:r w:rsidR="006A5680" w:rsidRPr="006C2915">
        <w:rPr>
          <w:rFonts w:hAnsi="標楷體" w:hint="eastAsia"/>
        </w:rPr>
        <w:t>教育活動成果。</w:t>
      </w:r>
    </w:p>
    <w:p w14:paraId="79211343" w14:textId="5BEA3E59" w:rsidR="00160C51" w:rsidRPr="006C2915" w:rsidRDefault="0071363F">
      <w:pPr>
        <w:pStyle w:val="a3"/>
        <w:kinsoku w:val="0"/>
        <w:overflowPunct w:val="0"/>
        <w:ind w:left="227"/>
        <w:rPr>
          <w:rFonts w:hAnsi="標楷體"/>
          <w:sz w:val="20"/>
          <w:szCs w:val="20"/>
        </w:rPr>
      </w:pPr>
      <w:r w:rsidRPr="006C2915">
        <w:rPr>
          <w:rFonts w:hAnsi="標楷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54705E84" wp14:editId="5E00B345">
                <wp:extent cx="762000" cy="352425"/>
                <wp:effectExtent l="13970" t="12700" r="5080" b="6350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9B7221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5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705E84" id="Text Box 11" o:spid="_x0000_s1034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Vn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RBAKpDIqqE5El0Ikx3p+VDQA/7kbCArVjz82AtUnJkPjihPvj0FeArqUyCcpKsVj5xN4S5O/t57&#10;1F1PyJOoDm5IllZnyp66mNsle2Um56eQ/PvrPp96erDbRwA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NGdtWc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419B7221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5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ECE15D" w14:textId="77777777" w:rsidR="00160C51" w:rsidRPr="006C2915" w:rsidRDefault="00160C51">
      <w:pPr>
        <w:pStyle w:val="a3"/>
        <w:kinsoku w:val="0"/>
        <w:overflowPunct w:val="0"/>
        <w:spacing w:before="12"/>
        <w:rPr>
          <w:rFonts w:hAnsi="標楷體"/>
          <w:sz w:val="9"/>
          <w:szCs w:val="9"/>
        </w:rPr>
      </w:pPr>
    </w:p>
    <w:p w14:paraId="0E8E4F2E" w14:textId="77777777" w:rsidR="00160C51" w:rsidRPr="006C2915" w:rsidRDefault="00160C51">
      <w:pPr>
        <w:pStyle w:val="1"/>
        <w:kinsoku w:val="0"/>
        <w:overflowPunct w:val="0"/>
        <w:ind w:right="971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桃園市政府教育局補助或委辦經費收支結算表</w:t>
      </w:r>
    </w:p>
    <w:p w14:paraId="04805980" w14:textId="77777777" w:rsidR="00160C51" w:rsidRPr="006C2915" w:rsidRDefault="00160C51">
      <w:pPr>
        <w:pStyle w:val="a3"/>
        <w:kinsoku w:val="0"/>
        <w:overflowPunct w:val="0"/>
        <w:spacing w:before="2"/>
        <w:rPr>
          <w:rFonts w:hAnsi="標楷體"/>
          <w:b/>
          <w:bCs/>
          <w:sz w:val="11"/>
          <w:szCs w:val="11"/>
        </w:rPr>
      </w:pPr>
    </w:p>
    <w:p w14:paraId="4AF64968" w14:textId="77777777" w:rsidR="00160C51" w:rsidRPr="006C2915" w:rsidRDefault="00160C51">
      <w:pPr>
        <w:pStyle w:val="a3"/>
        <w:tabs>
          <w:tab w:val="left" w:pos="1559"/>
        </w:tabs>
        <w:kinsoku w:val="0"/>
        <w:overflowPunct w:val="0"/>
        <w:spacing w:before="53"/>
        <w:ind w:right="238"/>
        <w:jc w:val="right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單位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pacing w:val="-10"/>
          <w:sz w:val="24"/>
          <w:szCs w:val="24"/>
        </w:rPr>
        <w:t>元</w:t>
      </w:r>
    </w:p>
    <w:p w14:paraId="656B06AD" w14:textId="77777777" w:rsidR="00160C51" w:rsidRPr="006C2915" w:rsidRDefault="00160C51">
      <w:pPr>
        <w:pStyle w:val="a3"/>
        <w:kinsoku w:val="0"/>
        <w:overflowPunct w:val="0"/>
        <w:spacing w:before="2"/>
        <w:rPr>
          <w:rFonts w:hAnsi="標楷體" w:cs="新細明體"/>
          <w:sz w:val="5"/>
          <w:szCs w:val="5"/>
        </w:rPr>
      </w:pPr>
    </w:p>
    <w:tbl>
      <w:tblPr>
        <w:tblW w:w="0" w:type="auto"/>
        <w:tblInd w:w="2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200"/>
        <w:gridCol w:w="600"/>
        <w:gridCol w:w="626"/>
        <w:gridCol w:w="4656"/>
      </w:tblGrid>
      <w:tr w:rsidR="00160C51" w:rsidRPr="006C2915" w14:paraId="0E44BB93" w14:textId="77777777">
        <w:trPr>
          <w:trHeight w:val="673"/>
        </w:trPr>
        <w:tc>
          <w:tcPr>
            <w:tcW w:w="3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EC0A44" w14:textId="77777777" w:rsidR="00160C51" w:rsidRPr="006C2915" w:rsidRDefault="00160C51">
            <w:pPr>
              <w:pStyle w:val="TableParagraph"/>
              <w:kinsoku w:val="0"/>
              <w:overflowPunct w:val="0"/>
              <w:spacing w:before="169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機關名稱：</w:t>
            </w:r>
          </w:p>
        </w:tc>
        <w:tc>
          <w:tcPr>
            <w:tcW w:w="708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52B05D" w14:textId="77777777" w:rsidR="00160C51" w:rsidRPr="006C2915" w:rsidRDefault="00160C51">
            <w:pPr>
              <w:pStyle w:val="TableParagraph"/>
              <w:kinsoku w:val="0"/>
              <w:overflowPunct w:val="0"/>
              <w:spacing w:before="169"/>
              <w:ind w:left="3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新細明體" w:hint="eastAsia"/>
              </w:rPr>
              <w:t>桃園市○○區○○高國民中（小）學</w:t>
            </w:r>
            <w:r w:rsidRPr="006C2915">
              <w:rPr>
                <w:rFonts w:hAnsi="標楷體" w:cs="Calibri"/>
                <w:spacing w:val="-10"/>
              </w:rPr>
              <w:t>/</w:t>
            </w:r>
          </w:p>
        </w:tc>
      </w:tr>
      <w:tr w:rsidR="00160C51" w:rsidRPr="006C2915" w14:paraId="232A0113" w14:textId="77777777">
        <w:trPr>
          <w:trHeight w:val="676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DCBD6E" w14:textId="77777777" w:rsidR="00160C51" w:rsidRPr="006C2915" w:rsidRDefault="00160C51">
            <w:pPr>
              <w:pStyle w:val="TableParagraph"/>
              <w:kinsoku w:val="0"/>
              <w:overflowPunct w:val="0"/>
              <w:spacing w:before="170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計畫名稱：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5C2CA9" w14:textId="77777777" w:rsidR="00160C51" w:rsidRPr="006C2915" w:rsidRDefault="00160C51">
            <w:pPr>
              <w:pStyle w:val="TableParagraph"/>
              <w:kinsoku w:val="0"/>
              <w:overflowPunct w:val="0"/>
              <w:spacing w:before="170"/>
              <w:ind w:left="35"/>
              <w:rPr>
                <w:rFonts w:hAnsi="標楷體" w:cs="新細明體"/>
                <w:spacing w:val="-1"/>
              </w:rPr>
            </w:pPr>
            <w:proofErr w:type="gramStart"/>
            <w:r w:rsidRPr="006C2915">
              <w:rPr>
                <w:rFonts w:hAnsi="標楷體" w:cs="Calibri"/>
              </w:rPr>
              <w:t>11</w:t>
            </w:r>
            <w:r w:rsidR="00795DAD" w:rsidRPr="006C2915">
              <w:rPr>
                <w:rFonts w:hAnsi="標楷體" w:cs="Calibri"/>
              </w:rPr>
              <w:t>5</w:t>
            </w:r>
            <w:proofErr w:type="gramEnd"/>
            <w:r w:rsidRPr="006C2915">
              <w:rPr>
                <w:rFonts w:hAnsi="標楷體" w:cs="新細明體" w:hint="eastAsia"/>
                <w:spacing w:val="-1"/>
              </w:rPr>
              <w:t>年度「友善環境健康</w:t>
            </w:r>
            <w:proofErr w:type="gramStart"/>
            <w:r w:rsidRPr="006C2915">
              <w:rPr>
                <w:rFonts w:hAnsi="標楷體" w:cs="新細明體" w:hint="eastAsia"/>
                <w:spacing w:val="-1"/>
              </w:rPr>
              <w:t>好餐」食農</w:t>
            </w:r>
            <w:proofErr w:type="gramEnd"/>
            <w:r w:rsidRPr="006C2915">
              <w:rPr>
                <w:rFonts w:hAnsi="標楷體" w:cs="新細明體" w:hint="eastAsia"/>
                <w:spacing w:val="-1"/>
              </w:rPr>
              <w:t>教育活動計畫</w:t>
            </w:r>
          </w:p>
        </w:tc>
      </w:tr>
      <w:tr w:rsidR="00160C51" w:rsidRPr="006C2915" w14:paraId="5AE2FD17" w14:textId="77777777">
        <w:trPr>
          <w:trHeight w:val="585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77F9CA" w14:textId="77777777" w:rsidR="00160C51" w:rsidRPr="006C2915" w:rsidRDefault="00160C51">
            <w:pPr>
              <w:pStyle w:val="TableParagraph"/>
              <w:kinsoku w:val="0"/>
              <w:overflowPunct w:val="0"/>
              <w:spacing w:before="124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教育局核定函日期及文號：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B68397" w14:textId="77777777" w:rsidR="00160C51" w:rsidRPr="006C2915" w:rsidRDefault="00142566">
            <w:pPr>
              <w:pStyle w:val="TableParagraph"/>
              <w:tabs>
                <w:tab w:val="left" w:pos="1062"/>
                <w:tab w:val="left" w:pos="1662"/>
                <w:tab w:val="left" w:pos="4180"/>
              </w:tabs>
              <w:kinsoku w:val="0"/>
              <w:overflowPunct w:val="0"/>
              <w:spacing w:before="124"/>
              <w:ind w:left="35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Calibri"/>
              </w:rPr>
              <w:t>115</w:t>
            </w:r>
            <w:r w:rsidRPr="006C2915">
              <w:rPr>
                <w:rFonts w:hAnsi="標楷體" w:cs="Calibri" w:hint="eastAsia"/>
              </w:rPr>
              <w:t>年</w:t>
            </w:r>
            <w:r w:rsidRPr="006C2915">
              <w:rPr>
                <w:rFonts w:hAnsi="標楷體" w:cs="Calibri"/>
              </w:rPr>
              <w:t>3</w:t>
            </w:r>
            <w:r w:rsidRPr="006C2915">
              <w:rPr>
                <w:rFonts w:hAnsi="標楷體" w:cs="Calibri" w:hint="eastAsia"/>
              </w:rPr>
              <w:t>月</w:t>
            </w:r>
            <w:r w:rsidRPr="006C2915">
              <w:rPr>
                <w:rFonts w:hAnsi="標楷體" w:cs="Calibri"/>
              </w:rPr>
              <w:t>16</w:t>
            </w:r>
            <w:r w:rsidRPr="006C2915">
              <w:rPr>
                <w:rFonts w:hAnsi="標楷體" w:cs="Calibri" w:hint="eastAsia"/>
              </w:rPr>
              <w:t>日</w:t>
            </w:r>
            <w:proofErr w:type="gramStart"/>
            <w:r w:rsidRPr="006C2915">
              <w:rPr>
                <w:rFonts w:hAnsi="標楷體" w:cs="Calibri" w:hint="eastAsia"/>
              </w:rPr>
              <w:t>桃教體</w:t>
            </w:r>
            <w:proofErr w:type="gramEnd"/>
            <w:r w:rsidRPr="006C2915">
              <w:rPr>
                <w:rFonts w:hAnsi="標楷體" w:cs="Calibri" w:hint="eastAsia"/>
              </w:rPr>
              <w:t>字第</w:t>
            </w:r>
            <w:r w:rsidRPr="006C2915">
              <w:rPr>
                <w:rFonts w:hAnsi="標楷體" w:cs="Calibri"/>
              </w:rPr>
              <w:t>1150022411</w:t>
            </w:r>
            <w:r w:rsidRPr="006C2915">
              <w:rPr>
                <w:rFonts w:hAnsi="標楷體" w:cs="Calibri" w:hint="eastAsia"/>
              </w:rPr>
              <w:t>號函</w:t>
            </w:r>
          </w:p>
        </w:tc>
      </w:tr>
      <w:tr w:rsidR="00160C51" w:rsidRPr="006C2915" w14:paraId="35B42F86" w14:textId="77777777">
        <w:trPr>
          <w:trHeight w:val="1790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142EE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0E581BB4" w14:textId="77777777" w:rsidR="00160C51" w:rsidRPr="006C2915" w:rsidRDefault="00160C51">
            <w:pPr>
              <w:pStyle w:val="TableParagraph"/>
              <w:kinsoku w:val="0"/>
              <w:overflowPunct w:val="0"/>
              <w:spacing w:before="13"/>
              <w:rPr>
                <w:rFonts w:hAnsi="標楷體" w:cs="新細明體"/>
                <w:sz w:val="27"/>
                <w:szCs w:val="27"/>
              </w:rPr>
            </w:pPr>
          </w:p>
          <w:p w14:paraId="652B7C50" w14:textId="77777777" w:rsidR="00160C51" w:rsidRPr="006C2915" w:rsidRDefault="00160C51">
            <w:pPr>
              <w:pStyle w:val="TableParagraph"/>
              <w:kinsoku w:val="0"/>
              <w:overflowPunct w:val="0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預算年度及科目：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4D048B" w14:textId="77777777" w:rsidR="00160C51" w:rsidRPr="006C2915" w:rsidRDefault="00160C51" w:rsidP="00E95F37">
            <w:pPr>
              <w:pStyle w:val="TableParagraph"/>
              <w:kinsoku w:val="0"/>
              <w:overflowPunct w:val="0"/>
              <w:spacing w:before="74" w:line="316" w:lineRule="auto"/>
              <w:ind w:left="66" w:right="-58" w:firstLine="14"/>
              <w:jc w:val="both"/>
              <w:rPr>
                <w:rFonts w:hAnsi="標楷體" w:cs="新細明體"/>
                <w:color w:val="151515"/>
                <w:spacing w:val="-5"/>
              </w:rPr>
            </w:pPr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桃園市政府教育局主管地方教育發展基金</w:t>
            </w:r>
            <w:proofErr w:type="gramStart"/>
            <w:r w:rsidRPr="006C2915">
              <w:rPr>
                <w:rFonts w:hAnsi="標楷體" w:cs="新細明體"/>
                <w:color w:val="FF0000"/>
                <w:spacing w:val="-2"/>
                <w:w w:val="105"/>
              </w:rPr>
              <w:t>11</w:t>
            </w:r>
            <w:r w:rsidR="00D55C6B" w:rsidRPr="006C2915">
              <w:rPr>
                <w:rFonts w:hAnsi="標楷體" w:cs="新細明體"/>
                <w:color w:val="FF0000"/>
                <w:spacing w:val="-2"/>
                <w:w w:val="105"/>
              </w:rPr>
              <w:t>5</w:t>
            </w:r>
            <w:proofErr w:type="gramEnd"/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年度預算教育局分</w:t>
            </w:r>
            <w:r w:rsidRPr="006C2915">
              <w:rPr>
                <w:rFonts w:hAnsi="標楷體" w:cs="新細明體" w:hint="eastAsia"/>
                <w:color w:val="FF0000"/>
                <w:spacing w:val="-2"/>
              </w:rPr>
              <w:t>基金「體育及衛生教育計畫－會費、捐助、補助、分攤、照護、救</w:t>
            </w:r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濟與交流活動費」科目項下支應</w:t>
            </w:r>
            <w:r w:rsidRPr="006C2915">
              <w:rPr>
                <w:rFonts w:hAnsi="標楷體" w:cs="新細明體"/>
                <w:color w:val="FF0000"/>
                <w:spacing w:val="-2"/>
                <w:w w:val="105"/>
              </w:rPr>
              <w:t>(7-43),</w:t>
            </w:r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「建築與設備計畫－捐助</w:t>
            </w:r>
            <w:r w:rsidRPr="006C2915">
              <w:rPr>
                <w:rFonts w:hAnsi="標楷體" w:cs="新細明體" w:hint="eastAsia"/>
                <w:color w:val="FF0000"/>
              </w:rPr>
              <w:t>、補助與獎助」科目項下支應</w:t>
            </w:r>
            <w:r w:rsidRPr="006C2915">
              <w:rPr>
                <w:rFonts w:hAnsi="標楷體" w:cs="新細明體"/>
                <w:color w:val="FF0000"/>
              </w:rPr>
              <w:t>9-(127</w:t>
            </w:r>
            <w:r w:rsidRPr="006C2915">
              <w:rPr>
                <w:rFonts w:hAnsi="標楷體" w:cs="新細明體"/>
                <w:color w:val="FF0000"/>
                <w:spacing w:val="-5"/>
              </w:rPr>
              <w:t>)</w:t>
            </w:r>
            <w:r w:rsidRPr="006C2915">
              <w:rPr>
                <w:rFonts w:hAnsi="標楷體" w:cs="新細明體" w:hint="eastAsia"/>
                <w:color w:val="FF0000"/>
                <w:spacing w:val="-5"/>
              </w:rPr>
              <w:t>。</w:t>
            </w:r>
          </w:p>
        </w:tc>
      </w:tr>
      <w:tr w:rsidR="00160C51" w:rsidRPr="006C2915" w14:paraId="43425DD4" w14:textId="77777777">
        <w:trPr>
          <w:trHeight w:val="741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8FF827" w14:textId="77777777" w:rsidR="00160C51" w:rsidRPr="006C2915" w:rsidRDefault="00160C51">
            <w:pPr>
              <w:pStyle w:val="TableParagraph"/>
              <w:kinsoku w:val="0"/>
              <w:overflowPunct w:val="0"/>
              <w:spacing w:before="203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計畫預定完成日期：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A2FCD28" w14:textId="77777777" w:rsidR="00160C51" w:rsidRPr="006C2915" w:rsidRDefault="00160C51">
            <w:pPr>
              <w:pStyle w:val="TableParagraph"/>
              <w:tabs>
                <w:tab w:val="left" w:pos="942"/>
              </w:tabs>
              <w:kinsoku w:val="0"/>
              <w:overflowPunct w:val="0"/>
              <w:spacing w:before="203"/>
              <w:ind w:left="35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Calibri"/>
              </w:rPr>
              <w:t>11</w:t>
            </w:r>
            <w:r w:rsidR="00795DAD" w:rsidRPr="006C2915">
              <w:rPr>
                <w:rFonts w:hAnsi="標楷體" w:cs="Calibri"/>
              </w:rPr>
              <w:t>5</w:t>
            </w:r>
            <w:r w:rsidRPr="006C2915">
              <w:rPr>
                <w:rFonts w:hAnsi="標楷體" w:cs="新細明體" w:hint="eastAsia"/>
                <w:spacing w:val="-10"/>
              </w:rPr>
              <w:t>年</w:t>
            </w:r>
            <w:r w:rsidRPr="006C2915">
              <w:rPr>
                <w:rFonts w:hAnsi="標楷體" w:cs="新細明體"/>
              </w:rPr>
              <w:tab/>
            </w:r>
            <w:r w:rsidRPr="006C2915">
              <w:rPr>
                <w:rFonts w:hAnsi="標楷體" w:cs="新細明體" w:hint="eastAsia"/>
                <w:spacing w:val="-10"/>
              </w:rPr>
              <w:t>月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6DE3AF8" w14:textId="77777777" w:rsidR="00160C51" w:rsidRPr="006C2915" w:rsidRDefault="00160C51">
            <w:pPr>
              <w:pStyle w:val="TableParagraph"/>
              <w:kinsoku w:val="0"/>
              <w:overflowPunct w:val="0"/>
              <w:spacing w:before="203"/>
              <w:ind w:right="130"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日</w:t>
            </w: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68901D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5118E62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499A5EA" w14:textId="77777777">
        <w:trPr>
          <w:trHeight w:val="755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166AED" w14:textId="77777777" w:rsidR="00160C51" w:rsidRPr="006C2915" w:rsidRDefault="00160C51">
            <w:pPr>
              <w:pStyle w:val="TableParagraph"/>
              <w:kinsoku w:val="0"/>
              <w:overflowPunct w:val="0"/>
              <w:spacing w:before="211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計畫實際完成日期：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B10E8ED" w14:textId="77777777" w:rsidR="00160C51" w:rsidRPr="006C2915" w:rsidRDefault="00160C51">
            <w:pPr>
              <w:pStyle w:val="TableParagraph"/>
              <w:tabs>
                <w:tab w:val="left" w:pos="942"/>
              </w:tabs>
              <w:kinsoku w:val="0"/>
              <w:overflowPunct w:val="0"/>
              <w:spacing w:before="211"/>
              <w:ind w:left="35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Calibri"/>
              </w:rPr>
              <w:t>11</w:t>
            </w:r>
            <w:r w:rsidR="00795DAD" w:rsidRPr="006C2915">
              <w:rPr>
                <w:rFonts w:hAnsi="標楷體" w:cs="Calibri"/>
              </w:rPr>
              <w:t>5</w:t>
            </w:r>
            <w:r w:rsidRPr="006C2915">
              <w:rPr>
                <w:rFonts w:hAnsi="標楷體" w:cs="新細明體" w:hint="eastAsia"/>
                <w:spacing w:val="-10"/>
              </w:rPr>
              <w:t>年</w:t>
            </w:r>
            <w:r w:rsidRPr="006C2915">
              <w:rPr>
                <w:rFonts w:hAnsi="標楷體" w:cs="新細明體"/>
              </w:rPr>
              <w:tab/>
            </w:r>
            <w:r w:rsidRPr="006C2915">
              <w:rPr>
                <w:rFonts w:hAnsi="標楷體" w:cs="新細明體" w:hint="eastAsia"/>
                <w:spacing w:val="-10"/>
              </w:rPr>
              <w:t>月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2C4BC57" w14:textId="77777777" w:rsidR="00160C51" w:rsidRPr="006C2915" w:rsidRDefault="00160C51">
            <w:pPr>
              <w:pStyle w:val="TableParagraph"/>
              <w:kinsoku w:val="0"/>
              <w:overflowPunct w:val="0"/>
              <w:spacing w:before="211"/>
              <w:ind w:right="130"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日</w:t>
            </w: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07A333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5B0AB39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1B1AD04" w14:textId="77777777">
        <w:trPr>
          <w:trHeight w:val="635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7EE2F7" w14:textId="77777777" w:rsidR="00160C51" w:rsidRPr="006C2915" w:rsidRDefault="00160C51">
            <w:pPr>
              <w:pStyle w:val="TableParagraph"/>
              <w:kinsoku w:val="0"/>
              <w:overflowPunct w:val="0"/>
              <w:spacing w:before="148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計畫概算金額：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FD5F937" w14:textId="77777777" w:rsidR="00160C51" w:rsidRPr="006C2915" w:rsidRDefault="00160C51">
            <w:pPr>
              <w:pStyle w:val="TableParagraph"/>
              <w:kinsoku w:val="0"/>
              <w:overflowPunct w:val="0"/>
              <w:spacing w:before="148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4EC6AAD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695D21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2CAA05EA" w14:textId="77777777" w:rsidR="00160C51" w:rsidRPr="006C2915" w:rsidRDefault="00160C51">
            <w:pPr>
              <w:pStyle w:val="TableParagraph"/>
              <w:kinsoku w:val="0"/>
              <w:overflowPunct w:val="0"/>
              <w:spacing w:before="148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2081F1BA" w14:textId="77777777">
        <w:trPr>
          <w:trHeight w:val="558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471F1C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教育局核定補助金額：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0B8158E8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C3C66B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43C66C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0C407981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62FE1DE0" w14:textId="77777777">
        <w:trPr>
          <w:trHeight w:val="731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233853" w14:textId="77777777" w:rsidR="00160C51" w:rsidRPr="006C2915" w:rsidRDefault="00160C51">
            <w:pPr>
              <w:pStyle w:val="TableParagraph"/>
              <w:kinsoku w:val="0"/>
              <w:overflowPunct w:val="0"/>
              <w:spacing w:before="199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教育局實際撥付補助金額：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6349421" w14:textId="77777777" w:rsidR="00160C51" w:rsidRPr="006C2915" w:rsidRDefault="00160C51">
            <w:pPr>
              <w:pStyle w:val="TableParagraph"/>
              <w:kinsoku w:val="0"/>
              <w:overflowPunct w:val="0"/>
              <w:spacing w:before="199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A2396D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25FBD8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5DF6E00C" w14:textId="77777777" w:rsidR="00160C51" w:rsidRPr="006C2915" w:rsidRDefault="00160C51">
            <w:pPr>
              <w:pStyle w:val="TableParagraph"/>
              <w:kinsoku w:val="0"/>
              <w:overflowPunct w:val="0"/>
              <w:spacing w:before="199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05C74430" w14:textId="77777777">
        <w:trPr>
          <w:trHeight w:val="604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CFB55" w14:textId="77777777" w:rsidR="00160C51" w:rsidRPr="006C2915" w:rsidRDefault="00160C51">
            <w:pPr>
              <w:pStyle w:val="TableParagraph"/>
              <w:kinsoku w:val="0"/>
              <w:overflowPunct w:val="0"/>
              <w:spacing w:before="134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教育局補助實支金額：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57D2C75D" w14:textId="77777777" w:rsidR="00160C51" w:rsidRPr="006C2915" w:rsidRDefault="00160C51">
            <w:pPr>
              <w:pStyle w:val="TableParagraph"/>
              <w:kinsoku w:val="0"/>
              <w:overflowPunct w:val="0"/>
              <w:spacing w:before="134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4C3732A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C9FBBE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16F9BCA8" w14:textId="77777777" w:rsidR="00160C51" w:rsidRPr="006C2915" w:rsidRDefault="00160C51">
            <w:pPr>
              <w:pStyle w:val="TableParagraph"/>
              <w:kinsoku w:val="0"/>
              <w:overflowPunct w:val="0"/>
              <w:spacing w:before="134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672FAA36" w14:textId="77777777">
        <w:trPr>
          <w:trHeight w:val="630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8FA008" w14:textId="77777777" w:rsidR="00160C51" w:rsidRPr="006C2915" w:rsidRDefault="00160C51">
            <w:pPr>
              <w:pStyle w:val="TableParagraph"/>
              <w:kinsoku w:val="0"/>
              <w:overflowPunct w:val="0"/>
              <w:spacing w:before="146"/>
              <w:ind w:left="2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結餘款：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FB2E65" w14:textId="77777777" w:rsidR="00160C51" w:rsidRPr="006C2915" w:rsidRDefault="00160C51">
            <w:pPr>
              <w:pStyle w:val="TableParagraph"/>
              <w:kinsoku w:val="0"/>
              <w:overflowPunct w:val="0"/>
              <w:spacing w:before="146"/>
              <w:ind w:left="35"/>
              <w:rPr>
                <w:rFonts w:hAnsi="標楷體" w:cs="新細明體"/>
                <w:spacing w:val="11"/>
              </w:rPr>
            </w:pPr>
            <w:r w:rsidRPr="006C2915">
              <w:rPr>
                <w:rFonts w:hAnsi="標楷體" w:cs="新細明體" w:hint="eastAsia"/>
                <w:spacing w:val="11"/>
              </w:rPr>
              <w:t>新台幣：</w:t>
            </w:r>
            <w:r w:rsidRPr="006C2915">
              <w:rPr>
                <w:rFonts w:hAnsi="標楷體" w:cs="新細明體"/>
                <w:spacing w:val="11"/>
              </w:rPr>
              <w:t xml:space="preserve"> </w:t>
            </w:r>
            <w:r w:rsidRPr="006C2915">
              <w:rPr>
                <w:rFonts w:hAnsi="標楷體" w:cs="新細明體" w:hint="eastAsia"/>
                <w:spacing w:val="11"/>
              </w:rPr>
              <w:t>零</w:t>
            </w:r>
            <w:r w:rsidRPr="006C2915">
              <w:rPr>
                <w:rFonts w:hAnsi="標楷體" w:cs="新細明體"/>
                <w:spacing w:val="11"/>
              </w:rPr>
              <w:t xml:space="preserve"> </w:t>
            </w:r>
            <w:r w:rsidRPr="006C2915">
              <w:rPr>
                <w:rFonts w:hAnsi="標楷體" w:cs="新細明體" w:hint="eastAsia"/>
                <w:spacing w:val="11"/>
              </w:rPr>
              <w:t>元</w:t>
            </w:r>
          </w:p>
        </w:tc>
      </w:tr>
      <w:tr w:rsidR="00160C51" w:rsidRPr="006C2915" w14:paraId="0925D01A" w14:textId="77777777">
        <w:trPr>
          <w:trHeight w:val="719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A1CB6F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結餘款繳回日期：</w:t>
            </w:r>
          </w:p>
          <w:p w14:paraId="1C0637CB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328" w:lineRule="exact"/>
              <w:ind w:left="2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  <w:spacing w:val="-2"/>
              </w:rPr>
              <w:t>(</w:t>
            </w:r>
            <w:r w:rsidRPr="006C2915">
              <w:rPr>
                <w:rFonts w:hAnsi="標楷體" w:cs="新細明體" w:hint="eastAsia"/>
                <w:spacing w:val="-2"/>
              </w:rPr>
              <w:t>受補助</w:t>
            </w:r>
            <w:proofErr w:type="gramStart"/>
            <w:r w:rsidRPr="006C2915">
              <w:rPr>
                <w:rFonts w:hAnsi="標楷體" w:cs="新細明體" w:hint="eastAsia"/>
                <w:spacing w:val="-2"/>
              </w:rPr>
              <w:t>單位勿填</w:t>
            </w:r>
            <w:proofErr w:type="gramEnd"/>
            <w:r w:rsidRPr="006C2915">
              <w:rPr>
                <w:rFonts w:hAnsi="標楷體" w:cs="Calibri"/>
                <w:spacing w:val="-10"/>
              </w:rPr>
              <w:t>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359731C0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76"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年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45C65C6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40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月</w:t>
            </w: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7B91A4B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160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日</w:t>
            </w: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4332A66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F2704F0" w14:textId="77777777">
        <w:trPr>
          <w:trHeight w:val="556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AD2866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25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備註：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F3985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</w:tbl>
    <w:p w14:paraId="06F536CB" w14:textId="77777777" w:rsidR="00160C51" w:rsidRPr="006C2915" w:rsidRDefault="00160C51">
      <w:pPr>
        <w:pStyle w:val="a3"/>
        <w:kinsoku w:val="0"/>
        <w:overflowPunct w:val="0"/>
        <w:spacing w:before="43"/>
        <w:ind w:left="241"/>
        <w:rPr>
          <w:rFonts w:hAnsi="標楷體" w:cs="新細明體"/>
          <w:spacing w:val="-4"/>
          <w:sz w:val="24"/>
          <w:szCs w:val="24"/>
        </w:rPr>
      </w:pPr>
      <w:r w:rsidRPr="006C2915">
        <w:rPr>
          <w:rFonts w:hAnsi="標楷體" w:cs="新細明體" w:hint="eastAsia"/>
          <w:spacing w:val="-4"/>
          <w:sz w:val="24"/>
          <w:szCs w:val="24"/>
        </w:rPr>
        <w:t>說明：</w:t>
      </w:r>
    </w:p>
    <w:p w14:paraId="0843C7CA" w14:textId="77777777" w:rsidR="00160C51" w:rsidRPr="006C2915" w:rsidRDefault="00160C51">
      <w:pPr>
        <w:pStyle w:val="a3"/>
        <w:kinsoku w:val="0"/>
        <w:overflowPunct w:val="0"/>
        <w:spacing w:before="49" w:line="256" w:lineRule="auto"/>
        <w:ind w:left="241" w:right="3442"/>
        <w:rPr>
          <w:rFonts w:hAnsi="標楷體" w:cs="新細明體"/>
          <w:spacing w:val="3"/>
          <w:sz w:val="24"/>
          <w:szCs w:val="24"/>
        </w:rPr>
      </w:pPr>
      <w:r w:rsidRPr="006C2915">
        <w:rPr>
          <w:rFonts w:hAnsi="標楷體" w:cs="新細明體" w:hint="eastAsia"/>
          <w:spacing w:val="-2"/>
          <w:sz w:val="24"/>
          <w:szCs w:val="24"/>
        </w:rPr>
        <w:t>１、受補助機關學校應於計畫結束２０日內填報本表送本局備查。</w:t>
      </w:r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r w:rsidRPr="006C2915">
        <w:rPr>
          <w:rFonts w:hAnsi="標楷體" w:cs="新細明體" w:hint="eastAsia"/>
          <w:spacing w:val="-2"/>
          <w:sz w:val="24"/>
          <w:szCs w:val="24"/>
        </w:rPr>
        <w:t>２、本表應由業務單位填報，會計單位複核。</w:t>
      </w:r>
      <w:r w:rsidRPr="006C2915">
        <w:rPr>
          <w:rFonts w:hAnsi="標楷體" w:cs="新細明體"/>
          <w:spacing w:val="80"/>
          <w:w w:val="150"/>
          <w:sz w:val="24"/>
          <w:szCs w:val="24"/>
        </w:rPr>
        <w:t xml:space="preserve">            </w:t>
      </w:r>
      <w:r w:rsidRPr="006C2915">
        <w:rPr>
          <w:rFonts w:hAnsi="標楷體" w:cs="新細明體" w:hint="eastAsia"/>
          <w:spacing w:val="-2"/>
          <w:sz w:val="24"/>
          <w:szCs w:val="24"/>
        </w:rPr>
        <w:t>３、本表預算年度及科目，請依教育局核定補助函所列科目填列。</w:t>
      </w:r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r w:rsidRPr="006C2915">
        <w:rPr>
          <w:rFonts w:hAnsi="標楷體" w:cs="Calibri"/>
          <w:sz w:val="24"/>
          <w:szCs w:val="24"/>
        </w:rPr>
        <w:t>4</w:t>
      </w:r>
      <w:r w:rsidRPr="006C2915">
        <w:rPr>
          <w:rFonts w:hAnsi="標楷體" w:cs="新細明體" w:hint="eastAsia"/>
          <w:sz w:val="24"/>
          <w:szCs w:val="24"/>
        </w:rPr>
        <w:t>、結餘款</w:t>
      </w:r>
      <w:r w:rsidRPr="006C2915">
        <w:rPr>
          <w:rFonts w:hAnsi="標楷體" w:cs="Calibri"/>
          <w:sz w:val="24"/>
          <w:szCs w:val="24"/>
        </w:rPr>
        <w:t>=</w:t>
      </w:r>
      <w:r w:rsidRPr="006C2915">
        <w:rPr>
          <w:rFonts w:hAnsi="標楷體" w:cs="新細明體" w:hint="eastAsia"/>
          <w:spacing w:val="3"/>
          <w:sz w:val="24"/>
          <w:szCs w:val="24"/>
        </w:rPr>
        <w:t>教育局實際撥付補助金額</w:t>
      </w:r>
      <w:r w:rsidRPr="006C2915">
        <w:rPr>
          <w:rFonts w:hAnsi="標楷體" w:cs="新細明體"/>
          <w:spacing w:val="3"/>
          <w:sz w:val="24"/>
          <w:szCs w:val="24"/>
        </w:rPr>
        <w:t xml:space="preserve"> </w:t>
      </w:r>
      <w:r w:rsidRPr="006C2915">
        <w:rPr>
          <w:rFonts w:hAnsi="標楷體" w:cs="Calibri"/>
          <w:spacing w:val="20"/>
          <w:sz w:val="24"/>
          <w:szCs w:val="24"/>
        </w:rPr>
        <w:t xml:space="preserve">- </w:t>
      </w:r>
      <w:r w:rsidRPr="006C2915">
        <w:rPr>
          <w:rFonts w:hAnsi="標楷體" w:cs="新細明體" w:hint="eastAsia"/>
          <w:spacing w:val="3"/>
          <w:sz w:val="24"/>
          <w:szCs w:val="24"/>
        </w:rPr>
        <w:t>教育局補助實支金額</w:t>
      </w:r>
      <w:r w:rsidRPr="006C2915">
        <w:rPr>
          <w:rFonts w:hAnsi="標楷體" w:cs="新細明體"/>
          <w:spacing w:val="3"/>
          <w:sz w:val="24"/>
          <w:szCs w:val="24"/>
        </w:rPr>
        <w:t xml:space="preserve"> </w:t>
      </w:r>
      <w:r w:rsidRPr="006C2915">
        <w:rPr>
          <w:rFonts w:hAnsi="標楷體" w:cs="新細明體" w:hint="eastAsia"/>
          <w:spacing w:val="3"/>
          <w:sz w:val="24"/>
          <w:szCs w:val="24"/>
        </w:rPr>
        <w:t>。</w:t>
      </w:r>
    </w:p>
    <w:p w14:paraId="2B545325" w14:textId="77777777" w:rsidR="00160C51" w:rsidRPr="006C2915" w:rsidRDefault="00160C51">
      <w:pPr>
        <w:pStyle w:val="a3"/>
        <w:kinsoku w:val="0"/>
        <w:overflowPunct w:val="0"/>
        <w:spacing w:before="3"/>
        <w:ind w:left="241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Calibri"/>
          <w:sz w:val="24"/>
          <w:szCs w:val="24"/>
        </w:rPr>
        <w:t>5</w:t>
      </w:r>
      <w:r w:rsidRPr="006C2915">
        <w:rPr>
          <w:rFonts w:hAnsi="標楷體" w:cs="新細明體" w:hint="eastAsia"/>
          <w:sz w:val="24"/>
          <w:szCs w:val="24"/>
        </w:rPr>
        <w:t>、本表結餘款繳回日期，為收入繳款書日期，</w:t>
      </w:r>
      <w:r w:rsidRPr="006C2915">
        <w:rPr>
          <w:rFonts w:hAnsi="標楷體" w:cs="新細明體" w:hint="eastAsia"/>
          <w:b/>
          <w:bCs/>
          <w:spacing w:val="3"/>
          <w:sz w:val="24"/>
          <w:szCs w:val="24"/>
          <w:u w:val="single"/>
        </w:rPr>
        <w:t>由教育局業務單位填寫</w:t>
      </w:r>
      <w:r w:rsidRPr="006C2915">
        <w:rPr>
          <w:rFonts w:hAnsi="標楷體" w:cs="新細明體"/>
          <w:b/>
          <w:bCs/>
          <w:spacing w:val="3"/>
          <w:sz w:val="24"/>
          <w:szCs w:val="24"/>
          <w:u w:val="single"/>
        </w:rPr>
        <w:t xml:space="preserve"> </w:t>
      </w:r>
      <w:r w:rsidRPr="006C2915">
        <w:rPr>
          <w:rFonts w:hAnsi="標楷體" w:cs="新細明體" w:hint="eastAsia"/>
          <w:spacing w:val="-10"/>
          <w:sz w:val="24"/>
          <w:szCs w:val="24"/>
        </w:rPr>
        <w:t>。</w:t>
      </w:r>
    </w:p>
    <w:p w14:paraId="5D068636" w14:textId="77777777" w:rsidR="00160C51" w:rsidRPr="006C2915" w:rsidRDefault="00160C51">
      <w:pPr>
        <w:pStyle w:val="a3"/>
        <w:tabs>
          <w:tab w:val="left" w:pos="2641"/>
          <w:tab w:val="left" w:pos="5281"/>
          <w:tab w:val="left" w:pos="7921"/>
        </w:tabs>
        <w:kinsoku w:val="0"/>
        <w:overflowPunct w:val="0"/>
        <w:spacing w:before="24"/>
        <w:ind w:left="241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承辦人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單位主管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主辦會計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機關首長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</w:p>
    <w:p w14:paraId="5E57A24D" w14:textId="77777777" w:rsidR="00160C51" w:rsidRPr="006C2915" w:rsidRDefault="00160C51">
      <w:pPr>
        <w:pStyle w:val="a3"/>
        <w:tabs>
          <w:tab w:val="left" w:pos="2641"/>
          <w:tab w:val="left" w:pos="5281"/>
          <w:tab w:val="left" w:pos="7921"/>
        </w:tabs>
        <w:kinsoku w:val="0"/>
        <w:overflowPunct w:val="0"/>
        <w:spacing w:before="24"/>
        <w:ind w:left="241"/>
        <w:rPr>
          <w:rFonts w:hAnsi="標楷體" w:cs="新細明體"/>
          <w:spacing w:val="-10"/>
          <w:sz w:val="24"/>
          <w:szCs w:val="24"/>
        </w:rPr>
        <w:sectPr w:rsidR="00160C51" w:rsidRPr="006C2915">
          <w:pgSz w:w="11910" w:h="16840"/>
          <w:pgMar w:top="980" w:right="640" w:bottom="280" w:left="620" w:header="720" w:footer="720" w:gutter="0"/>
          <w:cols w:space="720"/>
          <w:noEndnote/>
        </w:sectPr>
      </w:pPr>
    </w:p>
    <w:p w14:paraId="62FA5842" w14:textId="65B403E6" w:rsidR="00160C51" w:rsidRPr="006C2915" w:rsidRDefault="0071363F">
      <w:pPr>
        <w:pStyle w:val="a3"/>
        <w:kinsoku w:val="0"/>
        <w:overflowPunct w:val="0"/>
        <w:ind w:left="287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3545DD7C" wp14:editId="40DC7CFE">
                <wp:extent cx="762000" cy="352425"/>
                <wp:effectExtent l="13970" t="6350" r="5080" b="12700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0FF6C8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45DD7C" id="Text Box 12" o:spid="_x0000_s1035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GJvHzI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690FF6C8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3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"/>
        <w:gridCol w:w="1252"/>
        <w:gridCol w:w="1123"/>
        <w:gridCol w:w="633"/>
        <w:gridCol w:w="662"/>
        <w:gridCol w:w="852"/>
        <w:gridCol w:w="701"/>
        <w:gridCol w:w="2993"/>
        <w:gridCol w:w="959"/>
        <w:gridCol w:w="948"/>
      </w:tblGrid>
      <w:tr w:rsidR="00F22D67" w:rsidRPr="006C2915" w14:paraId="0939A898" w14:textId="77777777" w:rsidTr="003D6BEE">
        <w:trPr>
          <w:trHeight w:val="40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8D89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  <w:u w:val="single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桃園市</w:t>
            </w:r>
            <w:r w:rsidRPr="006C2915">
              <w:rPr>
                <w:rFonts w:hAnsi="標楷體" w:cs="新細明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6C2915">
              <w:rPr>
                <w:rFonts w:hAnsi="標楷體" w:cs="新細明體"/>
                <w:sz w:val="24"/>
                <w:szCs w:val="24"/>
                <w:u w:val="single"/>
              </w:rPr>
              <w:t>115</w:t>
            </w:r>
            <w:proofErr w:type="gramEnd"/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年度「友善環境</w:t>
            </w:r>
            <w:r w:rsidRPr="006C2915">
              <w:rPr>
                <w:rFonts w:hAnsi="標楷體" w:cs="新細明體"/>
                <w:sz w:val="24"/>
                <w:szCs w:val="24"/>
                <w:u w:val="single"/>
              </w:rPr>
              <w:t xml:space="preserve"> </w:t>
            </w:r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健康</w:t>
            </w:r>
            <w:proofErr w:type="gramStart"/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好餐」食農</w:t>
            </w:r>
            <w:proofErr w:type="gramEnd"/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教育推廣活動實施計畫經費收支明細表</w:t>
            </w:r>
          </w:p>
        </w:tc>
      </w:tr>
      <w:tr w:rsidR="00F22D67" w:rsidRPr="006C2915" w14:paraId="63486EC4" w14:textId="77777777" w:rsidTr="003D6BEE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05883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受補助學校：</w:t>
            </w: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桃園市八德區仁德國小</w:t>
            </w:r>
            <w:r w:rsidR="004267F0">
              <w:rPr>
                <w:rFonts w:hAnsi="標楷體" w:cs="新細明體"/>
                <w:color w:val="FF0000"/>
                <w:sz w:val="24"/>
                <w:szCs w:val="24"/>
              </w:rPr>
              <w:t>(</w:t>
            </w:r>
            <w:r w:rsidR="004267F0">
              <w:rPr>
                <w:rFonts w:hAnsi="標楷體" w:cs="新細明體" w:hint="eastAsia"/>
                <w:color w:val="FF0000"/>
                <w:sz w:val="24"/>
                <w:szCs w:val="24"/>
              </w:rPr>
              <w:t>範例請</w:t>
            </w:r>
            <w:proofErr w:type="gramStart"/>
            <w:r w:rsidR="004267F0">
              <w:rPr>
                <w:rFonts w:hAnsi="標楷體" w:cs="新細明體" w:hint="eastAsia"/>
                <w:color w:val="FF0000"/>
                <w:sz w:val="24"/>
                <w:szCs w:val="24"/>
              </w:rPr>
              <w:t>修改成貴校</w:t>
            </w:r>
            <w:proofErr w:type="gramEnd"/>
            <w:r w:rsidR="004267F0">
              <w:rPr>
                <w:rFonts w:hAnsi="標楷體" w:cs="新細明體" w:hint="eastAsia"/>
                <w:color w:val="FF0000"/>
                <w:sz w:val="24"/>
                <w:szCs w:val="24"/>
              </w:rPr>
              <w:t>名稱</w:t>
            </w:r>
            <w:r w:rsidR="004267F0">
              <w:rPr>
                <w:rFonts w:hAnsi="標楷體" w:cs="新細明體"/>
                <w:color w:val="FF0000"/>
                <w:sz w:val="24"/>
                <w:szCs w:val="24"/>
              </w:rPr>
              <w:t>)</w:t>
            </w:r>
          </w:p>
        </w:tc>
      </w:tr>
      <w:tr w:rsidR="00F22D67" w:rsidRPr="006C2915" w14:paraId="3D290815" w14:textId="77777777" w:rsidTr="003D6BEE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308A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會計年度：</w:t>
            </w:r>
            <w:proofErr w:type="gramStart"/>
            <w:r w:rsidRPr="006C2915">
              <w:rPr>
                <w:rFonts w:hAnsi="標楷體" w:cs="新細明體"/>
                <w:sz w:val="24"/>
                <w:szCs w:val="24"/>
              </w:rPr>
              <w:t>115</w:t>
            </w:r>
            <w:proofErr w:type="gramEnd"/>
            <w:r w:rsidRPr="006C2915">
              <w:rPr>
                <w:rFonts w:hAnsi="標楷體" w:cs="新細明體" w:hint="eastAsia"/>
                <w:sz w:val="24"/>
                <w:szCs w:val="24"/>
              </w:rPr>
              <w:t>年度</w:t>
            </w:r>
          </w:p>
        </w:tc>
      </w:tr>
      <w:tr w:rsidR="00F22D67" w:rsidRPr="006C2915" w14:paraId="75D970B8" w14:textId="77777777" w:rsidTr="00A53A5D">
        <w:trPr>
          <w:trHeight w:val="340"/>
        </w:trPr>
        <w:tc>
          <w:tcPr>
            <w:tcW w:w="23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27E179" w14:textId="77777777" w:rsidR="00F22D67" w:rsidRPr="006C2915" w:rsidRDefault="00F22D67" w:rsidP="00B647B9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經費概算表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C29D" w14:textId="77777777" w:rsidR="00F22D67" w:rsidRPr="006C2915" w:rsidRDefault="00F22D67" w:rsidP="00B647B9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</w:p>
        </w:tc>
        <w:tc>
          <w:tcPr>
            <w:tcW w:w="23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CAD7" w14:textId="77777777" w:rsidR="00F22D67" w:rsidRPr="006C2915" w:rsidRDefault="00F22D67" w:rsidP="00B647B9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實支統計表</w:t>
            </w:r>
          </w:p>
        </w:tc>
      </w:tr>
      <w:tr w:rsidR="00F22D67" w:rsidRPr="006C2915" w14:paraId="3717113B" w14:textId="77777777" w:rsidTr="00A53A5D">
        <w:trPr>
          <w:trHeight w:val="68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4226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項次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76A9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項目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F67A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單價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924B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數量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1745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單位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B9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金額　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957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憑證序號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067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各項支出明細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F65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金額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81A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FF0000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支出</w:t>
            </w:r>
          </w:p>
          <w:p w14:paraId="292CCF3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備註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</w:t>
            </w:r>
          </w:p>
        </w:tc>
      </w:tr>
      <w:tr w:rsidR="00F22D67" w:rsidRPr="006C2915" w14:paraId="74845AA0" w14:textId="77777777" w:rsidTr="00A53A5D">
        <w:trPr>
          <w:trHeight w:val="330"/>
        </w:trPr>
        <w:tc>
          <w:tcPr>
            <w:tcW w:w="23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FCD58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8000"/>
                <w:sz w:val="24"/>
                <w:szCs w:val="24"/>
              </w:rPr>
              <w:t>經費概算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表</w:t>
            </w:r>
            <w:r w:rsidRPr="006C2915">
              <w:rPr>
                <w:rFonts w:hAnsi="標楷體" w:cs="新細明體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資本門計新台幣</w:t>
            </w:r>
            <w:r w:rsidRPr="006C2915">
              <w:rPr>
                <w:rFonts w:hAnsi="標楷體" w:cs="新細明體"/>
                <w:color w:val="FF0000"/>
              </w:rPr>
              <w:t>20000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  <w:tc>
          <w:tcPr>
            <w:tcW w:w="26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7A43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實支</w:t>
            </w:r>
            <w:r w:rsidRPr="006C2915">
              <w:rPr>
                <w:rFonts w:hAnsi="標楷體" w:cs="新細明體"/>
                <w:color w:val="FF0000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資本門計新台幣</w:t>
            </w:r>
            <w:r w:rsidRPr="006C2915">
              <w:rPr>
                <w:rFonts w:hAnsi="標楷體" w:cs="新細明體"/>
                <w:color w:val="000000"/>
              </w:rPr>
              <w:t>19000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</w:tr>
      <w:tr w:rsidR="00F22D67" w:rsidRPr="006C2915" w14:paraId="73B2DC63" w14:textId="77777777" w:rsidTr="00A53A5D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9B3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81C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  <w:proofErr w:type="gramStart"/>
            <w:r w:rsidRPr="006C2915">
              <w:rPr>
                <w:rFonts w:hAnsi="標楷體" w:cs="新細明體" w:hint="eastAsia"/>
              </w:rPr>
              <w:t>廚餘機</w:t>
            </w:r>
            <w:proofErr w:type="gram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6F9F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20000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34E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4B6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4F5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20000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A60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4A2F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 w:hint="eastAsia"/>
              </w:rPr>
              <w:t>購置</w:t>
            </w:r>
            <w:proofErr w:type="gramStart"/>
            <w:r w:rsidRPr="006C2915">
              <w:rPr>
                <w:rFonts w:hAnsi="標楷體" w:cs="新細明體" w:hint="eastAsia"/>
              </w:rPr>
              <w:t>廚餘機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DFA3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/>
                <w:color w:val="000000"/>
              </w:rPr>
              <w:t>19000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6613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 w:hint="eastAsia"/>
                <w:color w:val="FF0000"/>
              </w:rPr>
              <w:t>項次</w:t>
            </w:r>
            <w:r w:rsidRPr="006C2915">
              <w:rPr>
                <w:rFonts w:hAnsi="標楷體" w:cs="新細明體"/>
                <w:color w:val="FF0000"/>
              </w:rPr>
              <w:t>1</w:t>
            </w:r>
          </w:p>
        </w:tc>
      </w:tr>
      <w:tr w:rsidR="00F22D67" w:rsidRPr="006C2915" w14:paraId="17341EFD" w14:textId="77777777" w:rsidTr="00A53A5D">
        <w:trPr>
          <w:trHeight w:val="49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BAF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C9C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EA01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F4D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AD9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0B2A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  <w:p w14:paraId="4813228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477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A9CC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E3D4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2B70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F22D67" w:rsidRPr="006C2915" w14:paraId="684E6DF4" w14:textId="77777777" w:rsidTr="00A53A5D">
        <w:trPr>
          <w:trHeight w:val="49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855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8FB4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C8DC4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49C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7471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02E3A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A493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80DF7" w14:textId="77777777" w:rsidR="00F22D67" w:rsidRPr="006C2915" w:rsidRDefault="00871D4C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72AD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4EA9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F22D67" w:rsidRPr="006C2915" w14:paraId="177C9F2B" w14:textId="77777777" w:rsidTr="00A53A5D">
        <w:trPr>
          <w:trHeight w:val="495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0B3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小計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6A08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20000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7B23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A9E4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小計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14A20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19000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6D3E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F22D67" w:rsidRPr="006C2915" w14:paraId="7E1254B3" w14:textId="77777777" w:rsidTr="00A53A5D">
        <w:trPr>
          <w:trHeight w:val="340"/>
        </w:trPr>
        <w:tc>
          <w:tcPr>
            <w:tcW w:w="23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F2FE9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經費概算表</w:t>
            </w:r>
            <w:r w:rsidRPr="006C2915">
              <w:rPr>
                <w:rFonts w:hAnsi="標楷體" w:cs="新細明體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經常門計新台幣</w:t>
            </w:r>
            <w:r w:rsidRPr="006C2915">
              <w:rPr>
                <w:rFonts w:hAnsi="標楷體" w:cs="新細明體"/>
              </w:rPr>
              <w:t>36000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  <w:tc>
          <w:tcPr>
            <w:tcW w:w="26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D31F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實支</w:t>
            </w:r>
            <w:r w:rsidRPr="006C2915">
              <w:rPr>
                <w:rFonts w:hAnsi="標楷體" w:cs="新細明體"/>
                <w:color w:val="FF0000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經常門計新台幣</w:t>
            </w:r>
            <w:r w:rsidRPr="006C2915">
              <w:rPr>
                <w:rFonts w:hAnsi="標楷體" w:cs="新細明體"/>
                <w:color w:val="0000FF"/>
              </w:rPr>
              <w:t>33000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</w:tr>
      <w:tr w:rsidR="00F22D67" w:rsidRPr="006C2915" w14:paraId="7DD4AADC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48E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3CC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外聘講師鐘點費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9816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2000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310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936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1F7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12000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1F8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85EE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外聘講師鐘點費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F52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/>
                <w:color w:val="000000"/>
              </w:rPr>
              <w:t>6000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65AE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1-1</w:t>
            </w: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F22D67" w:rsidRPr="006C2915" w14:paraId="507BBBD1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B46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B93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  <w:proofErr w:type="gramStart"/>
            <w:r w:rsidRPr="006C2915">
              <w:rPr>
                <w:rFonts w:hAnsi="標楷體" w:cs="新細明體" w:hint="eastAsia"/>
              </w:rPr>
              <w:t>內聘講師</w:t>
            </w:r>
            <w:proofErr w:type="gramEnd"/>
            <w:r w:rsidRPr="006C2915">
              <w:rPr>
                <w:rFonts w:hAnsi="標楷體" w:cs="新細明體" w:hint="eastAsia"/>
              </w:rPr>
              <w:t>鐘點費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C02E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1000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78D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42B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92E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6000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0CF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6AC4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外聘講師鐘點費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CCA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/>
                <w:color w:val="000000"/>
              </w:rPr>
              <w:t>6000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E846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1-2</w:t>
            </w:r>
          </w:p>
        </w:tc>
      </w:tr>
      <w:tr w:rsidR="00F22D67" w:rsidRPr="006C2915" w14:paraId="506358A5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1A7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236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食材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79D33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5000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A09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CA73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A0E8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5000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1C4A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191AF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proofErr w:type="gramStart"/>
            <w:r w:rsidRPr="006C2915">
              <w:rPr>
                <w:rFonts w:hAnsi="標楷體" w:cs="新細明體" w:hint="eastAsia"/>
              </w:rPr>
              <w:t>內聘講師</w:t>
            </w:r>
            <w:proofErr w:type="gramEnd"/>
            <w:r w:rsidRPr="006C2915">
              <w:rPr>
                <w:rFonts w:hAnsi="標楷體" w:cs="新細明體" w:hint="eastAsia"/>
              </w:rPr>
              <w:t>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B2B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A797B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2-1</w:t>
            </w:r>
          </w:p>
        </w:tc>
      </w:tr>
      <w:tr w:rsidR="00F22D67" w:rsidRPr="006C2915" w14:paraId="6B3A1F93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A09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656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培養土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FF283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300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74EE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C58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CE527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3000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D9B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02570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proofErr w:type="gramStart"/>
            <w:r w:rsidRPr="006C2915">
              <w:rPr>
                <w:rFonts w:hAnsi="標楷體" w:cs="新細明體" w:hint="eastAsia"/>
              </w:rPr>
              <w:t>內聘講師</w:t>
            </w:r>
            <w:proofErr w:type="gramEnd"/>
            <w:r w:rsidRPr="006C2915">
              <w:rPr>
                <w:rFonts w:hAnsi="標楷體" w:cs="新細明體" w:hint="eastAsia"/>
              </w:rPr>
              <w:t>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F90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5617E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2-2</w:t>
            </w:r>
          </w:p>
        </w:tc>
      </w:tr>
      <w:tr w:rsidR="00F22D67" w:rsidRPr="006C2915" w14:paraId="3B6CC867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2D8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A03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印刷費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F1DE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7A3D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5794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A4A2C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C55F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BF392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購買蔬菜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235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1000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CCC0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3-1</w:t>
            </w:r>
          </w:p>
        </w:tc>
      </w:tr>
      <w:tr w:rsidR="00F22D67" w:rsidRPr="006C2915" w14:paraId="590B272D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EB9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9CC7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雜支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4401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9000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B27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AE38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7EA37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9000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2C1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5BF67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購買雞肉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CCA1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500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3E2D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3-2</w:t>
            </w:r>
          </w:p>
        </w:tc>
      </w:tr>
      <w:tr w:rsidR="00F22D67" w:rsidRPr="006C2915" w14:paraId="1FC19E84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D998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537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FEADE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2382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61844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ED58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F00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9488F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購買豬肉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4288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3500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382B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3-3</w:t>
            </w:r>
          </w:p>
        </w:tc>
      </w:tr>
      <w:tr w:rsidR="00F22D67" w:rsidRPr="006C2915" w14:paraId="0494C85C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001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EB5B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EF86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7B5A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81B16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493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6B28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E2FB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培養土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07DF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45B2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4</w:t>
            </w:r>
          </w:p>
        </w:tc>
      </w:tr>
      <w:tr w:rsidR="00F22D67" w:rsidRPr="006C2915" w14:paraId="4FEEB002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2D4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4EB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6A737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BAC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F031C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4B75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2940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4D5A9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紙張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926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5000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5E39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5-1</w:t>
            </w:r>
          </w:p>
        </w:tc>
      </w:tr>
      <w:tr w:rsidR="00A53A5D" w:rsidRPr="006C2915" w14:paraId="3C566567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2DF2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6200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A5F9B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B3B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748D34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E00E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53C99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2864F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郵票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758C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1E41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6-1</w:t>
            </w:r>
          </w:p>
        </w:tc>
      </w:tr>
      <w:tr w:rsidR="00A53A5D" w:rsidRPr="006C2915" w14:paraId="457A374E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D54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F6259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CBA37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8735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0FAAB6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D345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DF06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C4D0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信封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656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700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4A53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6-2</w:t>
            </w:r>
          </w:p>
        </w:tc>
      </w:tr>
      <w:tr w:rsidR="00A53A5D" w:rsidRPr="006C2915" w14:paraId="4435F70E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D6A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12CB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BD62E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73C9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BAAE08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0B60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82AA2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85624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77A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6E29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A53A5D" w:rsidRPr="006C2915" w14:paraId="29C93572" w14:textId="77777777" w:rsidTr="00A53A5D">
        <w:trPr>
          <w:trHeight w:val="340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3BDF5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小計</w:t>
            </w: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5318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36000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998F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D49E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000000"/>
              </w:rPr>
              <w:t>小計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3B126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FF"/>
              </w:rPr>
              <w:t>3</w:t>
            </w:r>
            <w:r>
              <w:rPr>
                <w:rFonts w:hAnsi="標楷體" w:cs="新細明體"/>
                <w:color w:val="0000FF"/>
              </w:rPr>
              <w:t>2</w:t>
            </w:r>
            <w:r w:rsidRPr="006C2915">
              <w:rPr>
                <w:rFonts w:hAnsi="標楷體" w:cs="新細明體"/>
                <w:color w:val="0000FF"/>
              </w:rPr>
              <w:t>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F366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A53A5D" w:rsidRPr="006C2915" w14:paraId="517E7E3B" w14:textId="77777777" w:rsidTr="00A53A5D">
        <w:trPr>
          <w:trHeight w:val="340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142265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3736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E724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1FF5B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E3781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0EF4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A53A5D" w:rsidRPr="006C2915" w14:paraId="3E41402C" w14:textId="77777777" w:rsidTr="00A53A5D">
        <w:trPr>
          <w:trHeight w:val="340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BD843B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FF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合計</w:t>
            </w: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D3BB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FF"/>
              </w:rPr>
            </w:pPr>
            <w:r w:rsidRPr="006C2915">
              <w:rPr>
                <w:rFonts w:hAnsi="標楷體" w:cs="新細明體"/>
                <w:color w:val="0000FF"/>
              </w:rPr>
              <w:t>56000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7000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52EB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7CD9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FF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4FD4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FF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FF"/>
                <w:sz w:val="24"/>
                <w:szCs w:val="24"/>
              </w:rPr>
              <w:t xml:space="preserve">　</w:t>
            </w:r>
          </w:p>
        </w:tc>
      </w:tr>
      <w:tr w:rsidR="00A53A5D" w:rsidRPr="006C2915" w14:paraId="665BD22E" w14:textId="77777777" w:rsidTr="00A53A5D">
        <w:trPr>
          <w:trHeight w:val="340"/>
        </w:trPr>
        <w:tc>
          <w:tcPr>
            <w:tcW w:w="269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AEC0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  <w:p w14:paraId="2107E2A1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FD06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FF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</w:rPr>
              <w:t>結餘款金</w:t>
            </w: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B468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  <w:color w:val="FF0000"/>
                <w:sz w:val="24"/>
                <w:szCs w:val="24"/>
              </w:rPr>
            </w:pPr>
            <w:r>
              <w:rPr>
                <w:rFonts w:hAnsi="標楷體" w:cs="新細明體"/>
                <w:color w:val="FF0000"/>
              </w:rPr>
              <w:t>5</w:t>
            </w:r>
            <w:r w:rsidRPr="006C2915">
              <w:rPr>
                <w:rFonts w:hAnsi="標楷體" w:cs="新細明體"/>
                <w:color w:val="FF0000"/>
              </w:rPr>
              <w:t>000</w:t>
            </w:r>
            <w:r w:rsidRPr="006C2915">
              <w:rPr>
                <w:rFonts w:hAnsi="標楷體" w:cs="新細明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E2D4" w14:textId="77777777" w:rsidR="00A53A5D" w:rsidRPr="006C2915" w:rsidRDefault="00A53A5D" w:rsidP="00A53A5D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</w:tr>
      <w:tr w:rsidR="00A53A5D" w:rsidRPr="006C2915" w14:paraId="67EC3E4D" w14:textId="77777777" w:rsidTr="003D6BEE">
        <w:trPr>
          <w:trHeight w:val="34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B0F97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  <w:p w14:paraId="36B20EBD" w14:textId="77777777" w:rsidR="00A53A5D" w:rsidRPr="006C2915" w:rsidRDefault="00A53A5D" w:rsidP="00A53A5D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承辦人員：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     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單位主管：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         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主辦會計：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      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機關長官：</w:t>
            </w:r>
          </w:p>
        </w:tc>
      </w:tr>
    </w:tbl>
    <w:p w14:paraId="6D1F0169" w14:textId="77777777" w:rsidR="00F22D67" w:rsidRPr="006C2915" w:rsidRDefault="00F22D67">
      <w:pPr>
        <w:pStyle w:val="a3"/>
        <w:kinsoku w:val="0"/>
        <w:overflowPunct w:val="0"/>
        <w:ind w:left="287"/>
        <w:rPr>
          <w:rFonts w:hAnsi="標楷體" w:cs="新細明體"/>
          <w:sz w:val="20"/>
          <w:szCs w:val="20"/>
        </w:rPr>
      </w:pPr>
    </w:p>
    <w:p w14:paraId="5986197F" w14:textId="32D1780E" w:rsidR="00F22D67" w:rsidRPr="006C2915" w:rsidRDefault="00F22D67">
      <w:pPr>
        <w:pStyle w:val="a3"/>
        <w:kinsoku w:val="0"/>
        <w:overflowPunct w:val="0"/>
        <w:spacing w:before="121"/>
        <w:ind w:left="231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sz w:val="24"/>
          <w:szCs w:val="24"/>
        </w:rPr>
        <w:br w:type="page"/>
      </w:r>
      <w:r w:rsidR="0071363F"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67147D9F" wp14:editId="5C794178">
                <wp:extent cx="762000" cy="352425"/>
                <wp:effectExtent l="6985" t="6985" r="12065" b="12065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5C1A29" w14:textId="77777777" w:rsidR="00F22D67" w:rsidRDefault="00F22D67" w:rsidP="00F22D67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47D9F" id="Text Box 13" o:spid="_x0000_s1036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0lACgIAAPk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RB12W6JrRqaI/GFMPmR3g8FPeBPzgbyYsXDj71AxZn54IjzZNxTgKegPgXCSbpa8cjZFO7iZPC9&#10;R931hDyp6uCGdGl15uypi7lf8lemcn4LycC/7vOppxe7fQQ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CYzSUAKAgAA+Q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265C1A29" w14:textId="77777777" w:rsidR="00F22D67" w:rsidRDefault="00F22D67" w:rsidP="00F22D67">
                      <w:pPr>
                        <w:pStyle w:val="a3"/>
                        <w:kinsoku w:val="0"/>
                        <w:overflowPunct w:val="0"/>
                        <w:spacing w:before="83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8CFCD3" w14:textId="77777777" w:rsidR="00160C51" w:rsidRPr="006C2915" w:rsidRDefault="00160C51">
      <w:pPr>
        <w:pStyle w:val="a3"/>
        <w:kinsoku w:val="0"/>
        <w:overflowPunct w:val="0"/>
        <w:spacing w:before="121"/>
        <w:ind w:left="231"/>
        <w:rPr>
          <w:rFonts w:hAnsi="標楷體" w:cs="新細明體"/>
          <w:spacing w:val="-1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桃園市○○區○○高國民中（小）學</w:t>
      </w:r>
      <w:r w:rsidRPr="006C2915">
        <w:rPr>
          <w:rFonts w:hAnsi="標楷體" w:cs="Calibri"/>
          <w:spacing w:val="-1"/>
          <w:sz w:val="24"/>
          <w:szCs w:val="24"/>
        </w:rPr>
        <w:t xml:space="preserve">/ </w:t>
      </w:r>
      <w:proofErr w:type="gramStart"/>
      <w:r w:rsidRPr="006C2915">
        <w:rPr>
          <w:rFonts w:hAnsi="標楷體" w:cs="Calibri"/>
          <w:sz w:val="24"/>
          <w:szCs w:val="24"/>
        </w:rPr>
        <w:t>11</w:t>
      </w:r>
      <w:r w:rsidR="00795DAD" w:rsidRPr="006C2915">
        <w:rPr>
          <w:rFonts w:hAnsi="標楷體" w:cs="Calibri"/>
          <w:sz w:val="24"/>
          <w:szCs w:val="24"/>
        </w:rPr>
        <w:t>5</w:t>
      </w:r>
      <w:proofErr w:type="gramEnd"/>
      <w:r w:rsidRPr="006C2915">
        <w:rPr>
          <w:rFonts w:hAnsi="標楷體" w:cs="新細明體" w:hint="eastAsia"/>
          <w:spacing w:val="-1"/>
          <w:sz w:val="24"/>
          <w:szCs w:val="24"/>
        </w:rPr>
        <w:t>年度「友善環境健康</w:t>
      </w:r>
      <w:proofErr w:type="gramStart"/>
      <w:r w:rsidRPr="006C2915">
        <w:rPr>
          <w:rFonts w:hAnsi="標楷體" w:cs="新細明體" w:hint="eastAsia"/>
          <w:spacing w:val="-1"/>
          <w:sz w:val="24"/>
          <w:szCs w:val="24"/>
        </w:rPr>
        <w:t>好餐」食農</w:t>
      </w:r>
      <w:proofErr w:type="gramEnd"/>
      <w:r w:rsidRPr="006C2915">
        <w:rPr>
          <w:rFonts w:hAnsi="標楷體" w:cs="新細明體" w:hint="eastAsia"/>
          <w:spacing w:val="-1"/>
          <w:sz w:val="24"/>
          <w:szCs w:val="24"/>
        </w:rPr>
        <w:t>教育活動計畫成果表</w:t>
      </w:r>
    </w:p>
    <w:p w14:paraId="23CBDC68" w14:textId="77777777" w:rsidR="00160C51" w:rsidRPr="006C2915" w:rsidRDefault="00160C51">
      <w:pPr>
        <w:pStyle w:val="a3"/>
        <w:kinsoku w:val="0"/>
        <w:overflowPunct w:val="0"/>
        <w:spacing w:before="9"/>
        <w:rPr>
          <w:rFonts w:hAnsi="標楷體" w:cs="新細明體"/>
        </w:rPr>
      </w:pP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3"/>
        <w:gridCol w:w="4961"/>
      </w:tblGrid>
      <w:tr w:rsidR="00160C51" w:rsidRPr="006C2915" w14:paraId="036E8133" w14:textId="77777777">
        <w:trPr>
          <w:trHeight w:val="354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4CA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6B2FCE4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240A259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3450953A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rPr>
                <w:rFonts w:hAnsi="標楷體" w:cs="新細明體"/>
                <w:sz w:val="29"/>
                <w:szCs w:val="29"/>
              </w:rPr>
            </w:pPr>
          </w:p>
          <w:p w14:paraId="1279B295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26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新細明體" w:hint="eastAsia"/>
                <w:spacing w:val="-2"/>
              </w:rPr>
              <w:t>代表性活動照片</w:t>
            </w:r>
            <w:r w:rsidRPr="006C2915">
              <w:rPr>
                <w:rFonts w:hAnsi="標楷體" w:cs="Calibri"/>
                <w:spacing w:val="-2"/>
              </w:rPr>
              <w:t>(</w:t>
            </w:r>
            <w:r w:rsidRPr="006C2915">
              <w:rPr>
                <w:rFonts w:hAnsi="標楷體" w:cs="新細明體" w:hint="eastAsia"/>
                <w:spacing w:val="-2"/>
              </w:rPr>
              <w:t>勿壓縮</w:t>
            </w:r>
            <w:r w:rsidRPr="006C2915">
              <w:rPr>
                <w:rFonts w:hAnsi="標楷體" w:cs="Calibri"/>
                <w:spacing w:val="-10"/>
              </w:rPr>
              <w:t>)</w:t>
            </w:r>
          </w:p>
          <w:p w14:paraId="61C4AFCE" w14:textId="77777777" w:rsidR="00160C51" w:rsidRPr="006C2915" w:rsidRDefault="00160C51">
            <w:pPr>
              <w:pStyle w:val="TableParagraph"/>
              <w:kinsoku w:val="0"/>
              <w:overflowPunct w:val="0"/>
              <w:spacing w:before="24"/>
              <w:ind w:left="26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新細明體" w:hint="eastAsia"/>
              </w:rPr>
              <w:t>（</w:t>
            </w:r>
            <w:r w:rsidRPr="006C2915">
              <w:rPr>
                <w:rFonts w:hAnsi="標楷體" w:cs="Calibri"/>
              </w:rPr>
              <w:t>8-12</w:t>
            </w:r>
            <w:r w:rsidRPr="006C2915">
              <w:rPr>
                <w:rFonts w:hAnsi="標楷體" w:cs="Calibri"/>
                <w:spacing w:val="1"/>
              </w:rPr>
              <w:t xml:space="preserve"> </w:t>
            </w:r>
            <w:r w:rsidRPr="006C2915">
              <w:rPr>
                <w:rFonts w:hAnsi="標楷體" w:cs="新細明體" w:hint="eastAsia"/>
              </w:rPr>
              <w:t>張</w:t>
            </w:r>
            <w:r w:rsidRPr="006C2915">
              <w:rPr>
                <w:rFonts w:hAnsi="標楷體" w:cs="Calibri"/>
              </w:rPr>
              <w:t>,</w:t>
            </w:r>
            <w:r w:rsidRPr="006C2915">
              <w:rPr>
                <w:rFonts w:hAnsi="標楷體" w:cs="新細明體" w:hint="eastAsia"/>
              </w:rPr>
              <w:t>表格不足請自行增加</w:t>
            </w:r>
            <w:r w:rsidRPr="006C2915">
              <w:rPr>
                <w:rFonts w:hAnsi="標楷體" w:cs="新細明體" w:hint="eastAsia"/>
                <w:spacing w:val="-10"/>
              </w:rPr>
              <w:t>）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5C1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BA5EFC0" w14:textId="77777777">
        <w:trPr>
          <w:trHeight w:val="48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46C3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7A62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</w:tr>
      <w:tr w:rsidR="00160C51" w:rsidRPr="006C2915" w14:paraId="78538789" w14:textId="77777777">
        <w:trPr>
          <w:trHeight w:val="345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4CD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1DB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ACA35F4" w14:textId="77777777">
        <w:trPr>
          <w:trHeight w:val="48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8A5B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9B00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</w:tr>
      <w:tr w:rsidR="00160C51" w:rsidRPr="006C2915" w14:paraId="7A67D348" w14:textId="77777777">
        <w:trPr>
          <w:trHeight w:val="353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9B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BB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9A7D017" w14:textId="77777777">
        <w:trPr>
          <w:trHeight w:val="359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60CC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64D4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</w:tr>
    </w:tbl>
    <w:p w14:paraId="25E6C93D" w14:textId="77777777" w:rsidR="00160C51" w:rsidRPr="006C2915" w:rsidRDefault="00160C51">
      <w:pPr>
        <w:pStyle w:val="a3"/>
        <w:tabs>
          <w:tab w:val="left" w:pos="3711"/>
          <w:tab w:val="left" w:pos="6711"/>
        </w:tabs>
        <w:kinsoku w:val="0"/>
        <w:overflowPunct w:val="0"/>
        <w:spacing w:before="13"/>
        <w:ind w:left="352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承辦人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主任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校長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</w:p>
    <w:p w14:paraId="21C2FC8F" w14:textId="77777777" w:rsidR="00160C51" w:rsidRPr="006C2915" w:rsidRDefault="00160C51">
      <w:pPr>
        <w:pStyle w:val="a3"/>
        <w:tabs>
          <w:tab w:val="left" w:pos="3711"/>
          <w:tab w:val="left" w:pos="6711"/>
        </w:tabs>
        <w:kinsoku w:val="0"/>
        <w:overflowPunct w:val="0"/>
        <w:spacing w:before="13"/>
        <w:ind w:left="352"/>
        <w:rPr>
          <w:rFonts w:hAnsi="標楷體" w:cs="新細明體"/>
          <w:spacing w:val="-10"/>
          <w:sz w:val="24"/>
          <w:szCs w:val="24"/>
        </w:rPr>
        <w:sectPr w:rsidR="00160C51" w:rsidRPr="006C2915">
          <w:pgSz w:w="11910" w:h="16840"/>
          <w:pgMar w:top="760" w:right="640" w:bottom="280" w:left="620" w:header="720" w:footer="720" w:gutter="0"/>
          <w:cols w:space="720"/>
          <w:noEndnote/>
        </w:sectPr>
      </w:pPr>
    </w:p>
    <w:p w14:paraId="505FB3CB" w14:textId="77777777" w:rsidR="00160C51" w:rsidRPr="006C2915" w:rsidRDefault="00160C51">
      <w:pPr>
        <w:pStyle w:val="2"/>
        <w:kinsoku w:val="0"/>
        <w:overflowPunct w:val="0"/>
        <w:spacing w:before="24"/>
        <w:rPr>
          <w:rFonts w:hAnsi="標楷體"/>
          <w:spacing w:val="-4"/>
        </w:rPr>
      </w:pPr>
      <w:r w:rsidRPr="006C2915">
        <w:rPr>
          <w:rFonts w:hAnsi="標楷體" w:hint="eastAsia"/>
          <w:spacing w:val="-4"/>
        </w:rPr>
        <w:lastRenderedPageBreak/>
        <w:t>附錄：</w:t>
      </w:r>
    </w:p>
    <w:p w14:paraId="02815548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b/>
          <w:bCs/>
          <w:sz w:val="19"/>
          <w:szCs w:val="19"/>
        </w:rPr>
      </w:pPr>
    </w:p>
    <w:p w14:paraId="36B1592A" w14:textId="77777777" w:rsidR="00160C51" w:rsidRPr="006C2915" w:rsidRDefault="00160C51">
      <w:pPr>
        <w:pStyle w:val="a3"/>
        <w:kinsoku w:val="0"/>
        <w:overflowPunct w:val="0"/>
        <w:ind w:left="232"/>
        <w:rPr>
          <w:rFonts w:hAnsi="標楷體"/>
          <w:b/>
          <w:bCs/>
          <w:spacing w:val="-5"/>
          <w:sz w:val="24"/>
          <w:szCs w:val="24"/>
        </w:rPr>
      </w:pPr>
      <w:r w:rsidRPr="006C2915">
        <w:rPr>
          <w:rFonts w:hAnsi="標楷體" w:hint="eastAsia"/>
          <w:b/>
          <w:bCs/>
          <w:spacing w:val="-5"/>
          <w:sz w:val="24"/>
          <w:szCs w:val="24"/>
        </w:rPr>
        <w:t>壹、經費編列原則</w:t>
      </w:r>
    </w:p>
    <w:p w14:paraId="4CB667F7" w14:textId="77777777" w:rsidR="00160C51" w:rsidRPr="006C2915" w:rsidRDefault="00160C51">
      <w:pPr>
        <w:pStyle w:val="a3"/>
        <w:kinsoku w:val="0"/>
        <w:overflowPunct w:val="0"/>
        <w:spacing w:before="108" w:line="314" w:lineRule="auto"/>
        <w:ind w:left="515" w:right="1446"/>
        <w:rPr>
          <w:rFonts w:hAnsi="標楷體"/>
          <w:sz w:val="24"/>
          <w:szCs w:val="24"/>
        </w:rPr>
      </w:pPr>
      <w:r w:rsidRPr="006C2915">
        <w:rPr>
          <w:rFonts w:hAnsi="標楷體" w:hint="eastAsia"/>
          <w:b/>
          <w:bCs/>
          <w:spacing w:val="-3"/>
          <w:sz w:val="24"/>
          <w:szCs w:val="24"/>
        </w:rPr>
        <w:t>一、</w:t>
      </w:r>
      <w:r w:rsidRPr="006C2915">
        <w:rPr>
          <w:rFonts w:hAnsi="標楷體"/>
          <w:b/>
          <w:bCs/>
          <w:spacing w:val="-3"/>
          <w:sz w:val="24"/>
          <w:szCs w:val="24"/>
        </w:rPr>
        <w:t xml:space="preserve"> </w:t>
      </w:r>
      <w:r w:rsidRPr="006C2915">
        <w:rPr>
          <w:rFonts w:hAnsi="標楷體" w:hint="eastAsia"/>
          <w:b/>
          <w:bCs/>
          <w:spacing w:val="-3"/>
          <w:sz w:val="24"/>
          <w:szCs w:val="24"/>
        </w:rPr>
        <w:t>計畫、經費依「年度」</w:t>
      </w:r>
      <w:r w:rsidRPr="006C2915">
        <w:rPr>
          <w:rFonts w:hAnsi="標楷體"/>
          <w:b/>
          <w:bCs/>
          <w:spacing w:val="-3"/>
          <w:sz w:val="24"/>
          <w:szCs w:val="24"/>
        </w:rPr>
        <w:t xml:space="preserve"> </w:t>
      </w:r>
      <w:proofErr w:type="gramStart"/>
      <w:r w:rsidRPr="006C2915">
        <w:rPr>
          <w:rFonts w:hAnsi="標楷體" w:hint="eastAsia"/>
          <w:b/>
          <w:bCs/>
          <w:spacing w:val="-3"/>
          <w:sz w:val="24"/>
          <w:szCs w:val="24"/>
        </w:rPr>
        <w:t>編寫憑撥</w:t>
      </w:r>
      <w:proofErr w:type="gramEnd"/>
      <w:r w:rsidRPr="006C2915">
        <w:rPr>
          <w:rFonts w:hAnsi="標楷體" w:hint="eastAsia"/>
          <w:b/>
          <w:bCs/>
          <w:spacing w:val="-3"/>
          <w:sz w:val="24"/>
          <w:szCs w:val="24"/>
        </w:rPr>
        <w:t>，請各校編列</w:t>
      </w:r>
      <w:r w:rsidRPr="006C2915">
        <w:rPr>
          <w:rFonts w:hAnsi="標楷體"/>
          <w:b/>
          <w:bCs/>
          <w:spacing w:val="-3"/>
          <w:sz w:val="24"/>
          <w:szCs w:val="24"/>
        </w:rPr>
        <w:t xml:space="preserve"> </w:t>
      </w:r>
      <w:r w:rsidRPr="006C2915">
        <w:rPr>
          <w:rFonts w:hAnsi="標楷體" w:cs="Times New Roman"/>
          <w:b/>
          <w:bCs/>
          <w:sz w:val="24"/>
          <w:szCs w:val="24"/>
        </w:rPr>
        <w:t>11</w:t>
      </w:r>
      <w:r w:rsidR="00795DAD" w:rsidRPr="006C2915">
        <w:rPr>
          <w:rFonts w:hAnsi="標楷體" w:cs="Times New Roman"/>
          <w:b/>
          <w:bCs/>
          <w:sz w:val="24"/>
          <w:szCs w:val="24"/>
        </w:rPr>
        <w:t>5</w:t>
      </w:r>
      <w:r w:rsidRPr="006C2915">
        <w:rPr>
          <w:rFonts w:hAnsi="標楷體" w:hint="eastAsia"/>
          <w:b/>
          <w:bCs/>
          <w:sz w:val="24"/>
          <w:szCs w:val="24"/>
        </w:rPr>
        <w:t>年</w:t>
      </w:r>
      <w:r w:rsidRPr="006C2915">
        <w:rPr>
          <w:rFonts w:hAnsi="標楷體" w:cs="Times New Roman"/>
          <w:b/>
          <w:bCs/>
          <w:sz w:val="24"/>
          <w:szCs w:val="24"/>
        </w:rPr>
        <w:t>(4-12</w:t>
      </w:r>
      <w:r w:rsidRPr="006C2915">
        <w:rPr>
          <w:rFonts w:hAnsi="標楷體" w:cs="Times New Roman"/>
          <w:b/>
          <w:bCs/>
          <w:spacing w:val="-6"/>
          <w:sz w:val="24"/>
          <w:szCs w:val="24"/>
        </w:rPr>
        <w:t xml:space="preserve"> </w:t>
      </w:r>
      <w:r w:rsidRPr="006C2915">
        <w:rPr>
          <w:rFonts w:hAnsi="標楷體" w:hint="eastAsia"/>
          <w:b/>
          <w:bCs/>
          <w:sz w:val="24"/>
          <w:szCs w:val="24"/>
        </w:rPr>
        <w:t>月</w:t>
      </w:r>
      <w:r w:rsidRPr="006C2915">
        <w:rPr>
          <w:rFonts w:hAnsi="標楷體" w:cs="Times New Roman"/>
          <w:b/>
          <w:bCs/>
          <w:sz w:val="24"/>
          <w:szCs w:val="24"/>
        </w:rPr>
        <w:t>)</w:t>
      </w:r>
      <w:r w:rsidRPr="006C2915">
        <w:rPr>
          <w:rFonts w:hAnsi="標楷體" w:hint="eastAsia"/>
          <w:b/>
          <w:bCs/>
          <w:sz w:val="24"/>
          <w:szCs w:val="24"/>
        </w:rPr>
        <w:t>經費</w:t>
      </w:r>
      <w:proofErr w:type="gramStart"/>
      <w:r w:rsidRPr="006C2915">
        <w:rPr>
          <w:rFonts w:hAnsi="標楷體" w:hint="eastAsia"/>
          <w:b/>
          <w:bCs/>
          <w:sz w:val="24"/>
          <w:szCs w:val="24"/>
        </w:rPr>
        <w:t>概費表</w:t>
      </w:r>
      <w:proofErr w:type="gramEnd"/>
      <w:r w:rsidRPr="006C2915">
        <w:rPr>
          <w:rFonts w:hAnsi="標楷體" w:hint="eastAsia"/>
          <w:b/>
          <w:bCs/>
          <w:sz w:val="24"/>
          <w:szCs w:val="24"/>
        </w:rPr>
        <w:t>。</w:t>
      </w:r>
      <w:r w:rsidRPr="006C2915">
        <w:rPr>
          <w:rFonts w:hAnsi="標楷體" w:hint="eastAsia"/>
          <w:spacing w:val="-2"/>
          <w:sz w:val="24"/>
          <w:szCs w:val="24"/>
        </w:rPr>
        <w:t>二、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hint="eastAsia"/>
          <w:spacing w:val="-2"/>
          <w:sz w:val="24"/>
          <w:szCs w:val="24"/>
        </w:rPr>
        <w:t>本計畫經費以經常門為主，單價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 xml:space="preserve">1 </w:t>
      </w:r>
      <w:r w:rsidRPr="006C2915">
        <w:rPr>
          <w:rFonts w:hAnsi="標楷體" w:hint="eastAsia"/>
          <w:sz w:val="24"/>
          <w:szCs w:val="24"/>
        </w:rPr>
        <w:t>萬元以上之資本門依上限編列。</w:t>
      </w:r>
    </w:p>
    <w:p w14:paraId="0CBF590F" w14:textId="77777777" w:rsidR="00160C51" w:rsidRPr="006C2915" w:rsidRDefault="00160C51">
      <w:pPr>
        <w:pStyle w:val="a3"/>
        <w:kinsoku w:val="0"/>
        <w:overflowPunct w:val="0"/>
        <w:spacing w:before="2" w:line="314" w:lineRule="auto"/>
        <w:ind w:left="1083" w:right="147" w:hanging="569"/>
        <w:jc w:val="both"/>
        <w:rPr>
          <w:rFonts w:hAnsi="標楷體"/>
          <w:spacing w:val="-17"/>
          <w:sz w:val="24"/>
          <w:szCs w:val="24"/>
        </w:rPr>
      </w:pPr>
      <w:r w:rsidRPr="006C2915">
        <w:rPr>
          <w:rFonts w:hAnsi="標楷體" w:hint="eastAsia"/>
          <w:sz w:val="24"/>
          <w:szCs w:val="24"/>
        </w:rPr>
        <w:t>三、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物品經常門採購以執行計畫所需之物品，消耗或非消耗品為限，如農業資材</w:t>
      </w:r>
      <w:r w:rsidRPr="006C2915">
        <w:rPr>
          <w:rFonts w:hAnsi="標楷體" w:cs="Times New Roman"/>
          <w:sz w:val="24"/>
          <w:szCs w:val="24"/>
        </w:rPr>
        <w:t>(</w:t>
      </w:r>
      <w:r w:rsidRPr="006C2915">
        <w:rPr>
          <w:rFonts w:hAnsi="標楷體" w:hint="eastAsia"/>
          <w:sz w:val="24"/>
          <w:szCs w:val="24"/>
        </w:rPr>
        <w:t>種子、培養</w:t>
      </w:r>
      <w:r w:rsidRPr="006C2915">
        <w:rPr>
          <w:rFonts w:hAnsi="標楷體" w:hint="eastAsia"/>
          <w:spacing w:val="-20"/>
          <w:sz w:val="24"/>
          <w:szCs w:val="24"/>
        </w:rPr>
        <w:t>土、肥料、支架、防蟲網、小工具</w:t>
      </w:r>
      <w:r w:rsidRPr="006C2915">
        <w:rPr>
          <w:rFonts w:hAnsi="標楷體"/>
          <w:spacing w:val="-20"/>
          <w:sz w:val="24"/>
          <w:szCs w:val="24"/>
        </w:rPr>
        <w:t xml:space="preserve">  )</w:t>
      </w:r>
      <w:r w:rsidRPr="006C2915">
        <w:rPr>
          <w:rFonts w:hAnsi="標楷體" w:hint="eastAsia"/>
          <w:spacing w:val="-20"/>
          <w:sz w:val="24"/>
          <w:szCs w:val="24"/>
        </w:rPr>
        <w:t>，</w:t>
      </w:r>
      <w:proofErr w:type="gramStart"/>
      <w:r w:rsidRPr="006C2915">
        <w:rPr>
          <w:rFonts w:hAnsi="標楷體" w:hint="eastAsia"/>
          <w:spacing w:val="-20"/>
          <w:sz w:val="24"/>
          <w:szCs w:val="24"/>
        </w:rPr>
        <w:t>食農教育</w:t>
      </w:r>
      <w:proofErr w:type="gramEnd"/>
      <w:r w:rsidRPr="006C2915">
        <w:rPr>
          <w:rFonts w:hAnsi="標楷體" w:hint="eastAsia"/>
          <w:spacing w:val="-20"/>
          <w:sz w:val="24"/>
          <w:szCs w:val="24"/>
        </w:rPr>
        <w:t>所需資材</w:t>
      </w:r>
      <w:r w:rsidRPr="006C2915">
        <w:rPr>
          <w:rFonts w:hAnsi="標楷體" w:cs="Times New Roman"/>
          <w:sz w:val="24"/>
          <w:szCs w:val="24"/>
        </w:rPr>
        <w:t>(</w:t>
      </w:r>
      <w:r w:rsidRPr="006C2915">
        <w:rPr>
          <w:rFonts w:hAnsi="標楷體" w:hint="eastAsia"/>
          <w:spacing w:val="-8"/>
          <w:sz w:val="24"/>
          <w:szCs w:val="24"/>
        </w:rPr>
        <w:t>食物乾燥機、芽菜培育機、</w:t>
      </w:r>
      <w:r w:rsidRPr="006C2915">
        <w:rPr>
          <w:rFonts w:hAnsi="標楷體"/>
          <w:spacing w:val="-8"/>
          <w:sz w:val="24"/>
          <w:szCs w:val="24"/>
        </w:rPr>
        <w:t xml:space="preserve">  )</w:t>
      </w:r>
      <w:r w:rsidRPr="006C2915">
        <w:rPr>
          <w:rFonts w:hAnsi="標楷體" w:hint="eastAsia"/>
          <w:spacing w:val="-8"/>
          <w:sz w:val="24"/>
          <w:szCs w:val="24"/>
        </w:rPr>
        <w:t>，</w:t>
      </w:r>
      <w:r w:rsidRPr="006C2915">
        <w:rPr>
          <w:rFonts w:hAnsi="標楷體" w:hint="eastAsia"/>
          <w:spacing w:val="-2"/>
          <w:sz w:val="24"/>
          <w:szCs w:val="24"/>
        </w:rPr>
        <w:t>應儘量減少一次性體驗耗材，</w:t>
      </w:r>
      <w:proofErr w:type="gramStart"/>
      <w:r w:rsidRPr="006C2915">
        <w:rPr>
          <w:rFonts w:hAnsi="標楷體" w:hint="eastAsia"/>
          <w:spacing w:val="-2"/>
          <w:sz w:val="24"/>
          <w:szCs w:val="24"/>
        </w:rPr>
        <w:t>如食材</w:t>
      </w:r>
      <w:proofErr w:type="gramEnd"/>
      <w:r w:rsidRPr="006C2915">
        <w:rPr>
          <w:rFonts w:hAnsi="標楷體" w:hint="eastAsia"/>
          <w:spacing w:val="-2"/>
          <w:sz w:val="24"/>
          <w:szCs w:val="24"/>
        </w:rPr>
        <w:t>、包材等，撰寫時請儘量明列單位、數量、單價，避</w:t>
      </w:r>
      <w:r w:rsidRPr="006C2915">
        <w:rPr>
          <w:rFonts w:hAnsi="標楷體" w:hint="eastAsia"/>
          <w:spacing w:val="-17"/>
          <w:sz w:val="24"/>
          <w:szCs w:val="24"/>
        </w:rPr>
        <w:t>免使用「一式」。</w:t>
      </w:r>
    </w:p>
    <w:p w14:paraId="23C83E43" w14:textId="77777777" w:rsidR="004954E4" w:rsidRPr="006C2915" w:rsidRDefault="00160C51" w:rsidP="00594293">
      <w:pPr>
        <w:pStyle w:val="a3"/>
        <w:kinsoku w:val="0"/>
        <w:overflowPunct w:val="0"/>
        <w:spacing w:line="314" w:lineRule="auto"/>
        <w:ind w:left="515" w:right="2286"/>
        <w:jc w:val="both"/>
        <w:rPr>
          <w:rFonts w:hAnsi="標楷體"/>
          <w:spacing w:val="-7"/>
          <w:sz w:val="24"/>
          <w:szCs w:val="24"/>
        </w:rPr>
      </w:pPr>
      <w:r w:rsidRPr="006C2915">
        <w:rPr>
          <w:rFonts w:hAnsi="標楷體" w:hint="eastAsia"/>
          <w:spacing w:val="-7"/>
          <w:sz w:val="24"/>
          <w:szCs w:val="24"/>
        </w:rPr>
        <w:t>四、</w:t>
      </w:r>
      <w:r w:rsidRPr="006C2915">
        <w:rPr>
          <w:rFonts w:hAnsi="標楷體"/>
          <w:spacing w:val="-7"/>
          <w:sz w:val="24"/>
          <w:szCs w:val="24"/>
        </w:rPr>
        <w:t xml:space="preserve"> </w:t>
      </w:r>
      <w:proofErr w:type="gramStart"/>
      <w:r w:rsidRPr="006C2915">
        <w:rPr>
          <w:rFonts w:hAnsi="標楷體" w:hint="eastAsia"/>
          <w:spacing w:val="-7"/>
          <w:sz w:val="24"/>
          <w:szCs w:val="24"/>
        </w:rPr>
        <w:t>校外參</w:t>
      </w:r>
      <w:proofErr w:type="gramEnd"/>
      <w:r w:rsidRPr="006C2915">
        <w:rPr>
          <w:rFonts w:hAnsi="標楷體" w:hint="eastAsia"/>
          <w:spacing w:val="-7"/>
          <w:sz w:val="24"/>
          <w:szCs w:val="24"/>
        </w:rPr>
        <w:t>訪</w:t>
      </w:r>
      <w:r w:rsidR="00594293" w:rsidRPr="006C2915">
        <w:rPr>
          <w:rFonts w:hAnsi="標楷體"/>
          <w:spacing w:val="-7"/>
          <w:sz w:val="24"/>
          <w:szCs w:val="24"/>
        </w:rPr>
        <w:t>(</w:t>
      </w:r>
      <w:r w:rsidR="00594293" w:rsidRPr="006C2915">
        <w:rPr>
          <w:rFonts w:hAnsi="標楷體" w:hint="eastAsia"/>
          <w:spacing w:val="-7"/>
          <w:sz w:val="24"/>
          <w:szCs w:val="24"/>
        </w:rPr>
        <w:t>教學</w:t>
      </w:r>
      <w:r w:rsidR="00594293" w:rsidRPr="006C2915">
        <w:rPr>
          <w:rFonts w:hAnsi="標楷體"/>
          <w:spacing w:val="-7"/>
          <w:sz w:val="24"/>
          <w:szCs w:val="24"/>
        </w:rPr>
        <w:t>)</w:t>
      </w:r>
      <w:r w:rsidRPr="006C2915">
        <w:rPr>
          <w:rFonts w:hAnsi="標楷體" w:hint="eastAsia"/>
          <w:spacing w:val="-7"/>
          <w:sz w:val="24"/>
          <w:szCs w:val="24"/>
        </w:rPr>
        <w:t>之交通費</w:t>
      </w:r>
      <w:r w:rsidR="004954E4" w:rsidRPr="006C2915">
        <w:rPr>
          <w:rFonts w:hAnsi="標楷體" w:hint="eastAsia"/>
          <w:spacing w:val="-7"/>
          <w:sz w:val="24"/>
          <w:szCs w:val="24"/>
        </w:rPr>
        <w:t>、誤餐費</w:t>
      </w:r>
      <w:r w:rsidRPr="006C2915">
        <w:rPr>
          <w:rFonts w:hAnsi="標楷體" w:hint="eastAsia"/>
          <w:spacing w:val="-7"/>
          <w:sz w:val="24"/>
          <w:szCs w:val="24"/>
        </w:rPr>
        <w:t>等</w:t>
      </w:r>
      <w:r w:rsidR="00594293" w:rsidRPr="006C2915">
        <w:rPr>
          <w:rFonts w:hAnsi="標楷體" w:hint="eastAsia"/>
          <w:spacing w:val="-7"/>
          <w:sz w:val="24"/>
          <w:szCs w:val="24"/>
        </w:rPr>
        <w:t>項目</w:t>
      </w:r>
      <w:r w:rsidRPr="006C2915">
        <w:rPr>
          <w:rFonts w:hAnsi="標楷體" w:hint="eastAsia"/>
          <w:spacing w:val="-7"/>
          <w:sz w:val="24"/>
          <w:szCs w:val="24"/>
        </w:rPr>
        <w:t>費用不予補助</w:t>
      </w:r>
      <w:r w:rsidR="00C746E6" w:rsidRPr="006C2915">
        <w:rPr>
          <w:rFonts w:hAnsi="標楷體" w:hint="eastAsia"/>
          <w:spacing w:val="-7"/>
          <w:sz w:val="24"/>
          <w:szCs w:val="24"/>
        </w:rPr>
        <w:t>。</w:t>
      </w:r>
    </w:p>
    <w:p w14:paraId="54095174" w14:textId="77777777" w:rsidR="00160C51" w:rsidRPr="006C2915" w:rsidRDefault="00160C51" w:rsidP="004954E4">
      <w:pPr>
        <w:pStyle w:val="a3"/>
        <w:kinsoku w:val="0"/>
        <w:overflowPunct w:val="0"/>
        <w:spacing w:line="314" w:lineRule="auto"/>
        <w:ind w:left="515" w:right="4271"/>
        <w:jc w:val="both"/>
        <w:rPr>
          <w:rFonts w:hAnsi="標楷體"/>
          <w:sz w:val="24"/>
          <w:szCs w:val="24"/>
        </w:rPr>
      </w:pPr>
      <w:r w:rsidRPr="006C2915">
        <w:rPr>
          <w:rFonts w:hAnsi="標楷體" w:hint="eastAsia"/>
          <w:sz w:val="24"/>
          <w:szCs w:val="24"/>
        </w:rPr>
        <w:t>五、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外聘師資鐘點費支給標準：</w:t>
      </w:r>
    </w:p>
    <w:p w14:paraId="0486A310" w14:textId="77777777" w:rsidR="00160C51" w:rsidRPr="006C2915" w:rsidRDefault="00160C51">
      <w:pPr>
        <w:pStyle w:val="a3"/>
        <w:kinsoku w:val="0"/>
        <w:overflowPunct w:val="0"/>
        <w:spacing w:before="2" w:line="314" w:lineRule="auto"/>
        <w:ind w:left="1650" w:right="147" w:hanging="579"/>
        <w:jc w:val="both"/>
        <w:rPr>
          <w:rFonts w:hAnsi="標楷體"/>
          <w:spacing w:val="-7"/>
          <w:sz w:val="24"/>
          <w:szCs w:val="24"/>
        </w:rPr>
      </w:pPr>
      <w:r w:rsidRPr="006C2915">
        <w:rPr>
          <w:rFonts w:hAnsi="標楷體" w:cs="Calibri"/>
          <w:sz w:val="24"/>
          <w:szCs w:val="24"/>
        </w:rPr>
        <w:t>(</w:t>
      </w:r>
      <w:proofErr w:type="gramStart"/>
      <w:r w:rsidRPr="006C2915">
        <w:rPr>
          <w:rFonts w:hAnsi="標楷體" w:hint="eastAsia"/>
          <w:sz w:val="24"/>
          <w:szCs w:val="24"/>
        </w:rPr>
        <w:t>一</w:t>
      </w:r>
      <w:proofErr w:type="gramEnd"/>
      <w:r w:rsidRPr="006C2915">
        <w:rPr>
          <w:rFonts w:hAnsi="標楷體" w:cs="Calibri"/>
          <w:spacing w:val="40"/>
          <w:sz w:val="24"/>
          <w:szCs w:val="24"/>
        </w:rPr>
        <w:t xml:space="preserve">) </w:t>
      </w:r>
      <w:r w:rsidRPr="006C2915">
        <w:rPr>
          <w:rFonts w:hAnsi="標楷體" w:hint="eastAsia"/>
          <w:spacing w:val="-2"/>
          <w:sz w:val="24"/>
          <w:szCs w:val="24"/>
        </w:rPr>
        <w:t>授課對象為教師、家長、生態志工時，外聘講師鐘點費以每小時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cs="Calibri"/>
          <w:sz w:val="24"/>
          <w:szCs w:val="24"/>
        </w:rPr>
        <w:t xml:space="preserve">2,000 </w:t>
      </w:r>
      <w:r w:rsidRPr="006C2915">
        <w:rPr>
          <w:rFonts w:hAnsi="標楷體" w:hint="eastAsia"/>
          <w:sz w:val="24"/>
          <w:szCs w:val="24"/>
        </w:rPr>
        <w:t>元為限，</w:t>
      </w:r>
      <w:proofErr w:type="gramStart"/>
      <w:r w:rsidRPr="006C2915">
        <w:rPr>
          <w:rFonts w:hAnsi="標楷體" w:hint="eastAsia"/>
          <w:sz w:val="24"/>
          <w:szCs w:val="24"/>
        </w:rPr>
        <w:t>內聘</w:t>
      </w:r>
      <w:r w:rsidRPr="006C2915">
        <w:rPr>
          <w:rFonts w:hAnsi="標楷體" w:hint="eastAsia"/>
          <w:spacing w:val="-11"/>
          <w:sz w:val="24"/>
          <w:szCs w:val="24"/>
        </w:rPr>
        <w:t>講師</w:t>
      </w:r>
      <w:proofErr w:type="gramEnd"/>
      <w:r w:rsidRPr="006C2915">
        <w:rPr>
          <w:rFonts w:hAnsi="標楷體" w:hint="eastAsia"/>
          <w:spacing w:val="-11"/>
          <w:sz w:val="24"/>
          <w:szCs w:val="24"/>
        </w:rPr>
        <w:t>鐘點費以每小時</w:t>
      </w:r>
      <w:r w:rsidRPr="006C2915">
        <w:rPr>
          <w:rFonts w:hAnsi="標楷體"/>
          <w:spacing w:val="-11"/>
          <w:sz w:val="24"/>
          <w:szCs w:val="24"/>
        </w:rPr>
        <w:t xml:space="preserve"> </w:t>
      </w:r>
      <w:r w:rsidRPr="006C2915">
        <w:rPr>
          <w:rFonts w:hAnsi="標楷體" w:cs="Calibri"/>
          <w:spacing w:val="-6"/>
          <w:sz w:val="24"/>
          <w:szCs w:val="24"/>
        </w:rPr>
        <w:t>1,000</w:t>
      </w:r>
      <w:r w:rsidRPr="006C2915">
        <w:rPr>
          <w:rFonts w:hAnsi="標楷體" w:cs="Calibri"/>
          <w:spacing w:val="11"/>
          <w:sz w:val="24"/>
          <w:szCs w:val="24"/>
        </w:rPr>
        <w:t xml:space="preserve"> </w:t>
      </w:r>
      <w:r w:rsidRPr="006C2915">
        <w:rPr>
          <w:rFonts w:hAnsi="標楷體" w:hint="eastAsia"/>
          <w:spacing w:val="-7"/>
          <w:sz w:val="24"/>
          <w:szCs w:val="24"/>
        </w:rPr>
        <w:t>元為限。</w:t>
      </w:r>
      <w:proofErr w:type="gramStart"/>
      <w:r w:rsidRPr="006C2915">
        <w:rPr>
          <w:rFonts w:hAnsi="標楷體" w:hint="eastAsia"/>
          <w:spacing w:val="-7"/>
          <w:sz w:val="24"/>
          <w:szCs w:val="24"/>
        </w:rPr>
        <w:t>內聘講師</w:t>
      </w:r>
      <w:proofErr w:type="gramEnd"/>
      <w:r w:rsidRPr="006C2915">
        <w:rPr>
          <w:rFonts w:hAnsi="標楷體" w:hint="eastAsia"/>
          <w:spacing w:val="-7"/>
          <w:sz w:val="24"/>
          <w:szCs w:val="24"/>
        </w:rPr>
        <w:t>指本市所屬學校教師，非單指本校教師。</w:t>
      </w:r>
    </w:p>
    <w:p w14:paraId="3C2A6113" w14:textId="77777777" w:rsidR="00160C51" w:rsidRPr="006C2915" w:rsidRDefault="00160C51">
      <w:pPr>
        <w:pStyle w:val="a3"/>
        <w:kinsoku w:val="0"/>
        <w:overflowPunct w:val="0"/>
        <w:spacing w:line="335" w:lineRule="exact"/>
        <w:ind w:left="1071"/>
        <w:jc w:val="both"/>
        <w:rPr>
          <w:rFonts w:hAnsi="標楷體"/>
          <w:spacing w:val="-5"/>
          <w:sz w:val="24"/>
          <w:szCs w:val="24"/>
        </w:rPr>
      </w:pPr>
      <w:r w:rsidRPr="006C2915">
        <w:rPr>
          <w:rFonts w:hAnsi="標楷體" w:cs="Calibri"/>
          <w:spacing w:val="-2"/>
          <w:sz w:val="24"/>
          <w:szCs w:val="24"/>
        </w:rPr>
        <w:t>(</w:t>
      </w:r>
      <w:r w:rsidRPr="006C2915">
        <w:rPr>
          <w:rFonts w:hAnsi="標楷體" w:hint="eastAsia"/>
          <w:spacing w:val="-2"/>
          <w:sz w:val="24"/>
          <w:szCs w:val="24"/>
        </w:rPr>
        <w:t>二</w:t>
      </w:r>
      <w:r w:rsidRPr="006C2915">
        <w:rPr>
          <w:rFonts w:hAnsi="標楷體" w:cs="Calibri"/>
          <w:spacing w:val="20"/>
          <w:sz w:val="24"/>
          <w:szCs w:val="24"/>
        </w:rPr>
        <w:t xml:space="preserve">)  </w:t>
      </w:r>
      <w:r w:rsidRPr="006C2915">
        <w:rPr>
          <w:rFonts w:hAnsi="標楷體" w:hint="eastAsia"/>
          <w:spacing w:val="-5"/>
          <w:sz w:val="24"/>
          <w:szCs w:val="24"/>
        </w:rPr>
        <w:t>授課對象為學生，且於上課時間授課時，國小每節課</w:t>
      </w:r>
      <w:r w:rsidRPr="006C2915">
        <w:rPr>
          <w:rFonts w:hAnsi="標楷體"/>
          <w:spacing w:val="-5"/>
          <w:sz w:val="24"/>
          <w:szCs w:val="24"/>
        </w:rPr>
        <w:t xml:space="preserve"> </w:t>
      </w:r>
      <w:r w:rsidR="004E1EC7" w:rsidRPr="006C2915">
        <w:rPr>
          <w:rFonts w:hAnsi="標楷體" w:cs="Calibri"/>
          <w:spacing w:val="-2"/>
          <w:sz w:val="24"/>
          <w:szCs w:val="24"/>
        </w:rPr>
        <w:t>405</w:t>
      </w:r>
      <w:r w:rsidRPr="006C2915">
        <w:rPr>
          <w:rFonts w:hAnsi="標楷體" w:cs="Calibri"/>
          <w:spacing w:val="1"/>
          <w:sz w:val="24"/>
          <w:szCs w:val="24"/>
        </w:rPr>
        <w:t xml:space="preserve"> </w:t>
      </w:r>
      <w:r w:rsidRPr="006C2915">
        <w:rPr>
          <w:rFonts w:hAnsi="標楷體" w:hint="eastAsia"/>
          <w:spacing w:val="-10"/>
          <w:sz w:val="24"/>
          <w:szCs w:val="24"/>
        </w:rPr>
        <w:t>元，國中每節課</w:t>
      </w:r>
      <w:r w:rsidRPr="006C2915">
        <w:rPr>
          <w:rFonts w:hAnsi="標楷體"/>
          <w:spacing w:val="-10"/>
          <w:sz w:val="24"/>
          <w:szCs w:val="24"/>
        </w:rPr>
        <w:t xml:space="preserve"> </w:t>
      </w:r>
      <w:r w:rsidR="004E1EC7" w:rsidRPr="006C2915">
        <w:rPr>
          <w:rFonts w:hAnsi="標楷體" w:cs="Calibri"/>
          <w:spacing w:val="-2"/>
          <w:sz w:val="24"/>
          <w:szCs w:val="24"/>
        </w:rPr>
        <w:t>455</w:t>
      </w:r>
      <w:r w:rsidRPr="006C2915">
        <w:rPr>
          <w:rFonts w:hAnsi="標楷體" w:cs="Calibri"/>
          <w:spacing w:val="2"/>
          <w:sz w:val="24"/>
          <w:szCs w:val="24"/>
        </w:rPr>
        <w:t xml:space="preserve"> </w:t>
      </w:r>
      <w:r w:rsidRPr="006C2915">
        <w:rPr>
          <w:rFonts w:hAnsi="標楷體" w:hint="eastAsia"/>
          <w:spacing w:val="-5"/>
          <w:sz w:val="24"/>
          <w:szCs w:val="24"/>
        </w:rPr>
        <w:t>元</w:t>
      </w:r>
      <w:r w:rsidR="004E1EC7" w:rsidRPr="006C2915">
        <w:rPr>
          <w:rFonts w:hAnsi="標楷體" w:hint="eastAsia"/>
          <w:spacing w:val="-5"/>
          <w:sz w:val="24"/>
          <w:szCs w:val="24"/>
        </w:rPr>
        <w:t>，高</w:t>
      </w:r>
    </w:p>
    <w:p w14:paraId="40DADB96" w14:textId="77777777" w:rsidR="00160C51" w:rsidRPr="006C2915" w:rsidRDefault="00160C51" w:rsidP="00C746E6">
      <w:pPr>
        <w:pStyle w:val="a3"/>
        <w:kinsoku w:val="0"/>
        <w:overflowPunct w:val="0"/>
        <w:spacing w:before="106"/>
        <w:ind w:left="1650"/>
        <w:jc w:val="both"/>
        <w:rPr>
          <w:rFonts w:hAnsi="標楷體"/>
          <w:spacing w:val="-5"/>
          <w:sz w:val="24"/>
          <w:szCs w:val="24"/>
        </w:rPr>
      </w:pPr>
      <w:r w:rsidRPr="006C2915">
        <w:rPr>
          <w:rFonts w:hAnsi="標楷體" w:hint="eastAsia"/>
          <w:spacing w:val="-10"/>
          <w:sz w:val="24"/>
          <w:szCs w:val="24"/>
        </w:rPr>
        <w:t>中職每節課</w:t>
      </w:r>
      <w:r w:rsidRPr="006C2915">
        <w:rPr>
          <w:rFonts w:hAnsi="標楷體"/>
          <w:spacing w:val="-10"/>
          <w:sz w:val="24"/>
          <w:szCs w:val="24"/>
        </w:rPr>
        <w:t xml:space="preserve"> </w:t>
      </w:r>
      <w:r w:rsidR="004E1EC7" w:rsidRPr="006C2915">
        <w:rPr>
          <w:rFonts w:hAnsi="標楷體" w:cs="Calibri"/>
          <w:sz w:val="24"/>
          <w:szCs w:val="24"/>
        </w:rPr>
        <w:t>505</w:t>
      </w:r>
      <w:r w:rsidRPr="006C2915">
        <w:rPr>
          <w:rFonts w:hAnsi="標楷體" w:hint="eastAsia"/>
          <w:spacing w:val="-5"/>
          <w:sz w:val="24"/>
          <w:szCs w:val="24"/>
        </w:rPr>
        <w:t>元。</w:t>
      </w:r>
      <w:r w:rsidR="00C746E6" w:rsidRPr="006C2915">
        <w:rPr>
          <w:rFonts w:hAnsi="標楷體" w:hint="eastAsia"/>
          <w:spacing w:val="-5"/>
          <w:sz w:val="24"/>
          <w:szCs w:val="24"/>
        </w:rPr>
        <w:t>授課對象為學生，且於課後時間授課時，國小每節課</w:t>
      </w:r>
      <w:r w:rsidR="00C746E6" w:rsidRPr="006C2915">
        <w:rPr>
          <w:rFonts w:hAnsi="標楷體"/>
          <w:spacing w:val="-5"/>
          <w:sz w:val="24"/>
          <w:szCs w:val="24"/>
        </w:rPr>
        <w:t xml:space="preserve"> 400 </w:t>
      </w:r>
      <w:r w:rsidR="00C746E6" w:rsidRPr="006C2915">
        <w:rPr>
          <w:rFonts w:hAnsi="標楷體" w:hint="eastAsia"/>
          <w:spacing w:val="-5"/>
          <w:sz w:val="24"/>
          <w:szCs w:val="24"/>
        </w:rPr>
        <w:t>元，國中每節課</w:t>
      </w:r>
      <w:r w:rsidR="00C746E6" w:rsidRPr="006C2915">
        <w:rPr>
          <w:rFonts w:hAnsi="標楷體"/>
          <w:spacing w:val="-5"/>
          <w:sz w:val="24"/>
          <w:szCs w:val="24"/>
        </w:rPr>
        <w:t xml:space="preserve"> 450 </w:t>
      </w:r>
      <w:r w:rsidR="00C746E6" w:rsidRPr="006C2915">
        <w:rPr>
          <w:rFonts w:hAnsi="標楷體" w:hint="eastAsia"/>
          <w:spacing w:val="-5"/>
          <w:sz w:val="24"/>
          <w:szCs w:val="24"/>
        </w:rPr>
        <w:t>元，高中職每節課</w:t>
      </w:r>
      <w:r w:rsidR="00C746E6" w:rsidRPr="006C2915">
        <w:rPr>
          <w:rFonts w:hAnsi="標楷體"/>
          <w:spacing w:val="-5"/>
          <w:sz w:val="24"/>
          <w:szCs w:val="24"/>
        </w:rPr>
        <w:t xml:space="preserve"> 550 </w:t>
      </w:r>
      <w:r w:rsidR="00C746E6" w:rsidRPr="006C2915">
        <w:rPr>
          <w:rFonts w:hAnsi="標楷體" w:hint="eastAsia"/>
          <w:spacing w:val="-5"/>
          <w:sz w:val="24"/>
          <w:szCs w:val="24"/>
        </w:rPr>
        <w:t>元</w:t>
      </w:r>
      <w:r w:rsidR="00DB0ED8" w:rsidRPr="006C2915">
        <w:rPr>
          <w:rFonts w:hAnsi="標楷體" w:hint="eastAsia"/>
          <w:spacing w:val="-5"/>
          <w:sz w:val="24"/>
          <w:szCs w:val="24"/>
        </w:rPr>
        <w:t>。</w:t>
      </w:r>
    </w:p>
    <w:p w14:paraId="2726E07C" w14:textId="77777777" w:rsidR="00C746E6" w:rsidRPr="006C2915" w:rsidRDefault="00160C51" w:rsidP="009148A1">
      <w:pPr>
        <w:pStyle w:val="a3"/>
        <w:kinsoku w:val="0"/>
        <w:overflowPunct w:val="0"/>
        <w:spacing w:before="103"/>
        <w:ind w:leftChars="491" w:left="1080" w:firstLineChars="22" w:firstLine="52"/>
        <w:jc w:val="both"/>
        <w:rPr>
          <w:rFonts w:hAnsi="標楷體"/>
          <w:spacing w:val="-5"/>
          <w:sz w:val="24"/>
          <w:szCs w:val="24"/>
          <w:shd w:val="pct15" w:color="auto" w:fill="FFFFFF"/>
        </w:rPr>
      </w:pPr>
      <w:r w:rsidRPr="006C2915">
        <w:rPr>
          <w:rFonts w:hAnsi="標楷體" w:cs="Calibri"/>
          <w:spacing w:val="-2"/>
          <w:sz w:val="24"/>
          <w:szCs w:val="24"/>
          <w:shd w:val="pct15" w:color="auto" w:fill="FFFFFF"/>
        </w:rPr>
        <w:t>(</w:t>
      </w:r>
      <w:r w:rsidRPr="006C2915">
        <w:rPr>
          <w:rFonts w:hAnsi="標楷體" w:hint="eastAsia"/>
          <w:spacing w:val="-2"/>
          <w:sz w:val="24"/>
          <w:szCs w:val="24"/>
          <w:shd w:val="pct15" w:color="auto" w:fill="FFFFFF"/>
        </w:rPr>
        <w:t>三</w:t>
      </w:r>
      <w:r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 xml:space="preserve">) </w:t>
      </w:r>
      <w:r w:rsidR="00C746E6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前述</w:t>
      </w:r>
      <w:r w:rsidR="007B3A38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外聘</w:t>
      </w:r>
      <w:r w:rsidR="00C746E6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授課鐘點，</w:t>
      </w:r>
      <w:r w:rsidR="007826B0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經費編列以</w:t>
      </w:r>
      <w:r w:rsidR="00F346ED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總</w:t>
      </w:r>
      <w:r w:rsidR="00620C8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時</w:t>
      </w:r>
      <w:r w:rsidR="00F346ED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數</w:t>
      </w:r>
      <w:r w:rsidR="008504C7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40</w:t>
      </w:r>
      <w:r w:rsidR="007826B0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節</w:t>
      </w:r>
      <w:r w:rsidR="009148A1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(</w:t>
      </w:r>
      <w:r w:rsidR="009148A1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小時</w:t>
      </w:r>
      <w:r w:rsidR="009148A1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)</w:t>
      </w:r>
      <w:r w:rsidR="007826B0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為限</w:t>
      </w:r>
      <w:r w:rsidR="007B3A38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，以內聘</w:t>
      </w:r>
      <w:r w:rsidR="008147C4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(</w:t>
      </w:r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校內</w:t>
      </w:r>
      <w:r w:rsidR="008147C4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)</w:t>
      </w:r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師資授課</w:t>
      </w:r>
      <w:r w:rsidR="004D61F0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br/>
        <w:t xml:space="preserve">       </w:t>
      </w:r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者，應考量整體課程</w:t>
      </w:r>
      <w:proofErr w:type="gramStart"/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合理節</w:t>
      </w:r>
      <w:proofErr w:type="gramEnd"/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數，且不得與正式課程重複編列授課師資。</w:t>
      </w:r>
    </w:p>
    <w:p w14:paraId="197ECA78" w14:textId="77777777" w:rsidR="00160C51" w:rsidRPr="006C2915" w:rsidRDefault="00160C51">
      <w:pPr>
        <w:pStyle w:val="a3"/>
        <w:kinsoku w:val="0"/>
        <w:overflowPunct w:val="0"/>
        <w:spacing w:before="106"/>
        <w:ind w:left="515"/>
        <w:rPr>
          <w:rFonts w:hAnsi="標楷體"/>
          <w:spacing w:val="-1"/>
          <w:sz w:val="24"/>
          <w:szCs w:val="24"/>
        </w:rPr>
      </w:pPr>
      <w:r w:rsidRPr="006C2915">
        <w:rPr>
          <w:rFonts w:hAnsi="標楷體" w:hint="eastAsia"/>
          <w:spacing w:val="-9"/>
          <w:sz w:val="24"/>
          <w:szCs w:val="24"/>
        </w:rPr>
        <w:t>六、</w:t>
      </w:r>
      <w:r w:rsidRPr="006C2915">
        <w:rPr>
          <w:rFonts w:hAnsi="標楷體"/>
          <w:spacing w:val="-9"/>
          <w:sz w:val="24"/>
          <w:szCs w:val="24"/>
        </w:rPr>
        <w:t xml:space="preserve"> </w:t>
      </w:r>
      <w:r w:rsidRPr="006C2915">
        <w:rPr>
          <w:rFonts w:hAnsi="標楷體" w:hint="eastAsia"/>
          <w:spacing w:val="-9"/>
          <w:sz w:val="24"/>
          <w:szCs w:val="24"/>
        </w:rPr>
        <w:t>學者專家指導出席費：每出席一次</w:t>
      </w:r>
      <w:r w:rsidRPr="006C2915">
        <w:rPr>
          <w:rFonts w:hAnsi="標楷體"/>
          <w:spacing w:val="-9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2,500</w:t>
      </w:r>
      <w:r w:rsidRPr="006C2915">
        <w:rPr>
          <w:rFonts w:hAnsi="標楷體" w:cs="Times New Roman"/>
          <w:spacing w:val="-1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元，本市</w:t>
      </w:r>
      <w:r w:rsidRPr="006C2915">
        <w:rPr>
          <w:rFonts w:hAnsi="標楷體" w:cs="Times New Roman"/>
          <w:sz w:val="24"/>
          <w:szCs w:val="24"/>
        </w:rPr>
        <w:t>\</w:t>
      </w:r>
      <w:r w:rsidRPr="006C2915">
        <w:rPr>
          <w:rFonts w:hAnsi="標楷體" w:hint="eastAsia"/>
          <w:spacing w:val="-1"/>
          <w:sz w:val="24"/>
          <w:szCs w:val="24"/>
        </w:rPr>
        <w:t>所屬機關之學校人員不得支領。</w:t>
      </w:r>
    </w:p>
    <w:p w14:paraId="302A13C5" w14:textId="77777777" w:rsidR="00160C51" w:rsidRPr="006C2915" w:rsidRDefault="00160C51">
      <w:pPr>
        <w:pStyle w:val="a3"/>
        <w:kinsoku w:val="0"/>
        <w:overflowPunct w:val="0"/>
        <w:spacing w:before="103" w:line="314" w:lineRule="auto"/>
        <w:ind w:left="1083" w:right="207" w:hanging="569"/>
        <w:rPr>
          <w:rFonts w:hAnsi="標楷體"/>
          <w:sz w:val="24"/>
          <w:szCs w:val="24"/>
        </w:rPr>
      </w:pPr>
      <w:r w:rsidRPr="006C2915">
        <w:rPr>
          <w:rFonts w:hAnsi="標楷體" w:hint="eastAsia"/>
          <w:spacing w:val="-6"/>
          <w:sz w:val="24"/>
          <w:szCs w:val="24"/>
        </w:rPr>
        <w:t>七、</w:t>
      </w:r>
      <w:r w:rsidRPr="006C2915">
        <w:rPr>
          <w:rFonts w:hAnsi="標楷體"/>
          <w:spacing w:val="-6"/>
          <w:sz w:val="24"/>
          <w:szCs w:val="24"/>
        </w:rPr>
        <w:t xml:space="preserve"> </w:t>
      </w:r>
      <w:r w:rsidRPr="006C2915">
        <w:rPr>
          <w:rFonts w:hAnsi="標楷體" w:hint="eastAsia"/>
          <w:spacing w:val="-6"/>
          <w:sz w:val="24"/>
          <w:szCs w:val="24"/>
        </w:rPr>
        <w:t>如需雇工，工作費以基本工資的時薪計價</w:t>
      </w:r>
      <w:r w:rsidRPr="006C2915">
        <w:rPr>
          <w:rFonts w:hAnsi="標楷體" w:cs="Times New Roman"/>
          <w:sz w:val="24"/>
          <w:szCs w:val="24"/>
        </w:rPr>
        <w:t>(1</w:t>
      </w:r>
      <w:r w:rsidR="00795DAD" w:rsidRPr="006C2915">
        <w:rPr>
          <w:rFonts w:hAnsi="標楷體" w:cs="Times New Roman"/>
          <w:sz w:val="24"/>
          <w:szCs w:val="24"/>
        </w:rPr>
        <w:t>96</w:t>
      </w:r>
      <w:r w:rsidRPr="006C2915">
        <w:rPr>
          <w:rFonts w:hAnsi="標楷體" w:hint="eastAsia"/>
          <w:sz w:val="24"/>
          <w:szCs w:val="24"/>
        </w:rPr>
        <w:t>元</w:t>
      </w:r>
      <w:r w:rsidRPr="006C2915">
        <w:rPr>
          <w:rFonts w:hAnsi="標楷體" w:cs="Times New Roman"/>
          <w:sz w:val="24"/>
          <w:szCs w:val="24"/>
        </w:rPr>
        <w:t>/</w:t>
      </w:r>
      <w:r w:rsidRPr="006C2915">
        <w:rPr>
          <w:rFonts w:hAnsi="標楷體" w:hint="eastAsia"/>
          <w:sz w:val="24"/>
          <w:szCs w:val="24"/>
        </w:rPr>
        <w:t>小時</w:t>
      </w:r>
      <w:r w:rsidRPr="006C2915">
        <w:rPr>
          <w:rFonts w:hAnsi="標楷體" w:cs="Times New Roman"/>
          <w:sz w:val="24"/>
          <w:szCs w:val="24"/>
        </w:rPr>
        <w:t>)</w:t>
      </w:r>
      <w:r w:rsidRPr="006C2915">
        <w:rPr>
          <w:rFonts w:hAnsi="標楷體" w:hint="eastAsia"/>
          <w:sz w:val="24"/>
          <w:szCs w:val="24"/>
        </w:rPr>
        <w:t>，全年度的工作費不得超過總經費</w:t>
      </w:r>
      <w:r w:rsidRPr="006C2915">
        <w:rPr>
          <w:rFonts w:hAnsi="標楷體" w:hint="eastAsia"/>
          <w:spacing w:val="-21"/>
          <w:sz w:val="24"/>
          <w:szCs w:val="24"/>
        </w:rPr>
        <w:t>的</w:t>
      </w:r>
      <w:r w:rsidRPr="006C2915">
        <w:rPr>
          <w:rFonts w:hAnsi="標楷體"/>
          <w:spacing w:val="-21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10%</w:t>
      </w:r>
      <w:r w:rsidRPr="006C2915">
        <w:rPr>
          <w:rFonts w:hAnsi="標楷體" w:hint="eastAsia"/>
          <w:sz w:val="24"/>
          <w:szCs w:val="24"/>
        </w:rPr>
        <w:t>。。</w:t>
      </w:r>
    </w:p>
    <w:p w14:paraId="59452C8E" w14:textId="77777777" w:rsidR="00160C51" w:rsidRPr="006C2915" w:rsidRDefault="00160C51">
      <w:pPr>
        <w:pStyle w:val="a3"/>
        <w:kinsoku w:val="0"/>
        <w:overflowPunct w:val="0"/>
        <w:spacing w:before="2" w:line="314" w:lineRule="auto"/>
        <w:ind w:left="515" w:right="2120"/>
        <w:rPr>
          <w:rFonts w:hAnsi="標楷體"/>
          <w:sz w:val="24"/>
          <w:szCs w:val="24"/>
        </w:rPr>
      </w:pPr>
      <w:r w:rsidRPr="006C2915">
        <w:rPr>
          <w:rFonts w:hAnsi="標楷體" w:hint="eastAsia"/>
          <w:spacing w:val="-8"/>
          <w:sz w:val="24"/>
          <w:szCs w:val="24"/>
        </w:rPr>
        <w:t>八、</w:t>
      </w:r>
      <w:r w:rsidRPr="006C2915">
        <w:rPr>
          <w:rFonts w:hAnsi="標楷體"/>
          <w:spacing w:val="-8"/>
          <w:sz w:val="24"/>
          <w:szCs w:val="24"/>
        </w:rPr>
        <w:t xml:space="preserve"> </w:t>
      </w:r>
      <w:r w:rsidRPr="006C2915">
        <w:rPr>
          <w:rFonts w:hAnsi="標楷體" w:hint="eastAsia"/>
          <w:spacing w:val="-8"/>
          <w:sz w:val="24"/>
          <w:szCs w:val="24"/>
        </w:rPr>
        <w:t>活動時間必須逾用餐時間，方得編列膳費；最多以辦理</w:t>
      </w:r>
      <w:r w:rsidRPr="006C2915">
        <w:rPr>
          <w:rFonts w:hAnsi="標楷體"/>
          <w:spacing w:val="-8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2</w:t>
      </w:r>
      <w:r w:rsidRPr="006C2915">
        <w:rPr>
          <w:rFonts w:hAnsi="標楷體" w:cs="Times New Roman"/>
          <w:spacing w:val="-15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次活動為限。九、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可視實際情況編列場地費（水電支出或活動布置用</w:t>
      </w:r>
      <w:r w:rsidRPr="006C2915">
        <w:rPr>
          <w:rFonts w:hAnsi="標楷體" w:hint="eastAsia"/>
          <w:spacing w:val="-120"/>
          <w:sz w:val="24"/>
          <w:szCs w:val="24"/>
        </w:rPr>
        <w:t>）</w:t>
      </w:r>
      <w:r w:rsidRPr="006C2915">
        <w:rPr>
          <w:rFonts w:hAnsi="標楷體" w:hint="eastAsia"/>
          <w:sz w:val="24"/>
          <w:szCs w:val="24"/>
        </w:rPr>
        <w:t>。</w:t>
      </w:r>
    </w:p>
    <w:p w14:paraId="4DCB2212" w14:textId="77777777" w:rsidR="00160C51" w:rsidRPr="006C2915" w:rsidRDefault="00160C51">
      <w:pPr>
        <w:pStyle w:val="a3"/>
        <w:kinsoku w:val="0"/>
        <w:overflowPunct w:val="0"/>
        <w:spacing w:line="335" w:lineRule="exact"/>
        <w:ind w:left="515"/>
        <w:rPr>
          <w:rFonts w:hAnsi="標楷體"/>
          <w:spacing w:val="-7"/>
          <w:sz w:val="24"/>
          <w:szCs w:val="24"/>
        </w:rPr>
      </w:pPr>
      <w:r w:rsidRPr="006C2915">
        <w:rPr>
          <w:rFonts w:hAnsi="標楷體" w:hint="eastAsia"/>
          <w:spacing w:val="-7"/>
          <w:sz w:val="24"/>
          <w:szCs w:val="24"/>
        </w:rPr>
        <w:t>十、</w:t>
      </w:r>
      <w:r w:rsidRPr="006C2915">
        <w:rPr>
          <w:rFonts w:hAnsi="標楷體"/>
          <w:spacing w:val="-7"/>
          <w:sz w:val="24"/>
          <w:szCs w:val="24"/>
        </w:rPr>
        <w:t xml:space="preserve"> </w:t>
      </w:r>
      <w:r w:rsidRPr="006C2915">
        <w:rPr>
          <w:rFonts w:hAnsi="標楷體" w:hint="eastAsia"/>
          <w:spacing w:val="-7"/>
          <w:sz w:val="24"/>
          <w:szCs w:val="24"/>
        </w:rPr>
        <w:t>本計畫核定之各校補助，不得編列加班費。</w:t>
      </w:r>
    </w:p>
    <w:p w14:paraId="04E6E841" w14:textId="77777777" w:rsidR="00160C51" w:rsidRPr="006C2915" w:rsidRDefault="00160C51">
      <w:pPr>
        <w:pStyle w:val="a3"/>
        <w:kinsoku w:val="0"/>
        <w:overflowPunct w:val="0"/>
        <w:spacing w:before="106" w:line="314" w:lineRule="auto"/>
        <w:ind w:left="1364" w:right="207" w:hanging="850"/>
        <w:rPr>
          <w:rFonts w:hAnsi="標楷體"/>
          <w:spacing w:val="-2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十一、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hint="eastAsia"/>
          <w:spacing w:val="-2"/>
          <w:sz w:val="24"/>
          <w:szCs w:val="24"/>
        </w:rPr>
        <w:t>本計畫成果將授權公開供大眾瀏覽、下載與應用，非申請者原著原創之內容，請務必編列可供公開授權使用素材之相關費用。</w:t>
      </w:r>
    </w:p>
    <w:p w14:paraId="2968C5AE" w14:textId="77777777" w:rsidR="00160C51" w:rsidRPr="006C2915" w:rsidRDefault="00160C51">
      <w:pPr>
        <w:pStyle w:val="a3"/>
        <w:kinsoku w:val="0"/>
        <w:overflowPunct w:val="0"/>
        <w:spacing w:line="316" w:lineRule="auto"/>
        <w:ind w:left="1364" w:right="211" w:hanging="850"/>
        <w:rPr>
          <w:rFonts w:hAnsi="標楷體"/>
          <w:spacing w:val="-2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十二、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hint="eastAsia"/>
          <w:spacing w:val="-2"/>
          <w:sz w:val="24"/>
          <w:szCs w:val="24"/>
        </w:rPr>
        <w:t>「公務人員執行職務意外傷亡慰問金發給辦法」施行後，各機關學校不得再為其公教人員投保額外險，故申請計畫不得編列教職員保險費。</w:t>
      </w:r>
    </w:p>
    <w:p w14:paraId="3374634D" w14:textId="77777777" w:rsidR="00160C51" w:rsidRPr="006C2915" w:rsidRDefault="00160C51">
      <w:pPr>
        <w:pStyle w:val="a3"/>
        <w:kinsoku w:val="0"/>
        <w:overflowPunct w:val="0"/>
        <w:spacing w:line="330" w:lineRule="exact"/>
        <w:ind w:left="515"/>
        <w:rPr>
          <w:rFonts w:hAnsi="標楷體"/>
          <w:spacing w:val="-3"/>
          <w:sz w:val="24"/>
          <w:szCs w:val="24"/>
        </w:rPr>
      </w:pPr>
      <w:r w:rsidRPr="006C2915">
        <w:rPr>
          <w:rFonts w:hAnsi="標楷體" w:hint="eastAsia"/>
          <w:sz w:val="24"/>
          <w:szCs w:val="24"/>
        </w:rPr>
        <w:t>十三、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雜支</w:t>
      </w:r>
      <w:r w:rsidRPr="006C2915">
        <w:rPr>
          <w:rFonts w:hAnsi="標楷體" w:cs="Times New Roman"/>
          <w:sz w:val="24"/>
          <w:szCs w:val="24"/>
        </w:rPr>
        <w:t>(</w:t>
      </w:r>
      <w:r w:rsidRPr="006C2915">
        <w:rPr>
          <w:rFonts w:hAnsi="標楷體" w:hint="eastAsia"/>
          <w:sz w:val="24"/>
          <w:szCs w:val="24"/>
        </w:rPr>
        <w:t>含文具</w:t>
      </w:r>
      <w:r w:rsidRPr="006C2915">
        <w:rPr>
          <w:rFonts w:hAnsi="標楷體" w:cs="Times New Roman"/>
          <w:sz w:val="24"/>
          <w:szCs w:val="24"/>
        </w:rPr>
        <w:t>)</w:t>
      </w:r>
      <w:r w:rsidRPr="006C2915">
        <w:rPr>
          <w:rFonts w:hAnsi="標楷體" w:hint="eastAsia"/>
          <w:spacing w:val="-12"/>
          <w:sz w:val="24"/>
          <w:szCs w:val="24"/>
        </w:rPr>
        <w:t>以總經費</w:t>
      </w:r>
      <w:r w:rsidRPr="006C2915">
        <w:rPr>
          <w:rFonts w:hAnsi="標楷體"/>
          <w:spacing w:val="-12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5%</w:t>
      </w:r>
      <w:r w:rsidRPr="006C2915">
        <w:rPr>
          <w:rFonts w:hAnsi="標楷體" w:hint="eastAsia"/>
          <w:spacing w:val="-3"/>
          <w:sz w:val="24"/>
          <w:szCs w:val="24"/>
        </w:rPr>
        <w:t>為上限。</w:t>
      </w:r>
    </w:p>
    <w:p w14:paraId="13125891" w14:textId="77777777" w:rsidR="00160C51" w:rsidRPr="006C2915" w:rsidRDefault="00160C51">
      <w:pPr>
        <w:pStyle w:val="a3"/>
        <w:kinsoku w:val="0"/>
        <w:overflowPunct w:val="0"/>
        <w:spacing w:line="330" w:lineRule="exact"/>
        <w:ind w:left="515"/>
        <w:rPr>
          <w:rFonts w:hAnsi="標楷體"/>
          <w:spacing w:val="-3"/>
          <w:sz w:val="24"/>
          <w:szCs w:val="24"/>
        </w:rPr>
        <w:sectPr w:rsidR="00160C51" w:rsidRPr="006C2915">
          <w:pgSz w:w="11910" w:h="16840"/>
          <w:pgMar w:top="1160" w:right="640" w:bottom="280" w:left="620" w:header="720" w:footer="720" w:gutter="0"/>
          <w:cols w:space="720"/>
          <w:noEndnote/>
        </w:sectPr>
      </w:pPr>
    </w:p>
    <w:p w14:paraId="41DC731D" w14:textId="77777777" w:rsidR="00160C51" w:rsidRPr="006C2915" w:rsidRDefault="00160C51">
      <w:pPr>
        <w:pStyle w:val="a3"/>
        <w:kinsoku w:val="0"/>
        <w:overflowPunct w:val="0"/>
        <w:spacing w:before="26"/>
        <w:ind w:left="232"/>
        <w:rPr>
          <w:rFonts w:hAnsi="標楷體"/>
          <w:b/>
          <w:bCs/>
          <w:spacing w:val="-5"/>
          <w:sz w:val="24"/>
          <w:szCs w:val="24"/>
        </w:rPr>
      </w:pPr>
      <w:bookmarkStart w:id="3" w:name="貳、學校推展「食農教育」的學習內涵"/>
      <w:bookmarkEnd w:id="3"/>
      <w:r w:rsidRPr="006C2915">
        <w:rPr>
          <w:rFonts w:hAnsi="標楷體" w:hint="eastAsia"/>
          <w:b/>
          <w:bCs/>
          <w:spacing w:val="-5"/>
          <w:sz w:val="24"/>
          <w:szCs w:val="24"/>
        </w:rPr>
        <w:lastRenderedPageBreak/>
        <w:t>貳、學校推展「</w:t>
      </w:r>
      <w:proofErr w:type="gramStart"/>
      <w:r w:rsidRPr="006C2915">
        <w:rPr>
          <w:rFonts w:hAnsi="標楷體" w:hint="eastAsia"/>
          <w:b/>
          <w:bCs/>
          <w:spacing w:val="-5"/>
          <w:sz w:val="24"/>
          <w:szCs w:val="24"/>
        </w:rPr>
        <w:t>食農教育</w:t>
      </w:r>
      <w:proofErr w:type="gramEnd"/>
      <w:r w:rsidRPr="006C2915">
        <w:rPr>
          <w:rFonts w:hAnsi="標楷體" w:hint="eastAsia"/>
          <w:b/>
          <w:bCs/>
          <w:spacing w:val="-5"/>
          <w:sz w:val="24"/>
          <w:szCs w:val="24"/>
        </w:rPr>
        <w:t>」的學習內涵</w:t>
      </w:r>
    </w:p>
    <w:p w14:paraId="41390177" w14:textId="77777777" w:rsidR="00160C51" w:rsidRPr="006C2915" w:rsidRDefault="00160C51">
      <w:pPr>
        <w:pStyle w:val="a3"/>
        <w:kinsoku w:val="0"/>
        <w:overflowPunct w:val="0"/>
        <w:spacing w:before="7"/>
        <w:rPr>
          <w:rFonts w:hAnsi="標楷體"/>
          <w:b/>
          <w:bCs/>
          <w:sz w:val="27"/>
          <w:szCs w:val="27"/>
        </w:rPr>
      </w:pPr>
    </w:p>
    <w:p w14:paraId="42FA1B94" w14:textId="77777777" w:rsidR="00160C51" w:rsidRPr="006C2915" w:rsidRDefault="00160C51">
      <w:pPr>
        <w:pStyle w:val="a3"/>
        <w:kinsoku w:val="0"/>
        <w:overflowPunct w:val="0"/>
        <w:ind w:left="232"/>
        <w:rPr>
          <w:rFonts w:hAnsi="標楷體"/>
          <w:spacing w:val="-1"/>
          <w:sz w:val="24"/>
          <w:szCs w:val="24"/>
        </w:rPr>
      </w:pPr>
      <w:r w:rsidRPr="006C2915">
        <w:rPr>
          <w:rFonts w:hAnsi="標楷體" w:hint="eastAsia"/>
          <w:spacing w:val="-1"/>
          <w:sz w:val="24"/>
          <w:szCs w:val="24"/>
        </w:rPr>
        <w:t>一、學校推</w:t>
      </w:r>
      <w:proofErr w:type="gramStart"/>
      <w:r w:rsidRPr="006C2915">
        <w:rPr>
          <w:rFonts w:hAnsi="標楷體" w:hint="eastAsia"/>
          <w:spacing w:val="-1"/>
          <w:sz w:val="24"/>
          <w:szCs w:val="24"/>
        </w:rPr>
        <w:t>展食農</w:t>
      </w:r>
      <w:proofErr w:type="gramEnd"/>
      <w:r w:rsidRPr="006C2915">
        <w:rPr>
          <w:rFonts w:hAnsi="標楷體" w:hint="eastAsia"/>
          <w:spacing w:val="-1"/>
          <w:sz w:val="24"/>
          <w:szCs w:val="24"/>
        </w:rPr>
        <w:t>教育的目標</w:t>
      </w:r>
    </w:p>
    <w:p w14:paraId="1000E572" w14:textId="77777777" w:rsidR="00160C51" w:rsidRPr="006C2915" w:rsidRDefault="00160C51">
      <w:pPr>
        <w:pStyle w:val="a3"/>
        <w:kinsoku w:val="0"/>
        <w:overflowPunct w:val="0"/>
        <w:spacing w:before="24"/>
        <w:ind w:left="712"/>
        <w:rPr>
          <w:rFonts w:hAnsi="標楷體"/>
          <w:spacing w:val="-7"/>
          <w:sz w:val="24"/>
          <w:szCs w:val="24"/>
        </w:rPr>
      </w:pPr>
      <w:r w:rsidRPr="006C2915">
        <w:rPr>
          <w:rFonts w:hAnsi="標楷體" w:hint="eastAsia"/>
          <w:spacing w:val="-7"/>
          <w:sz w:val="24"/>
          <w:szCs w:val="24"/>
        </w:rPr>
        <w:t>學校推</w:t>
      </w:r>
      <w:proofErr w:type="gramStart"/>
      <w:r w:rsidRPr="006C2915">
        <w:rPr>
          <w:rFonts w:hAnsi="標楷體" w:hint="eastAsia"/>
          <w:spacing w:val="-7"/>
          <w:sz w:val="24"/>
          <w:szCs w:val="24"/>
        </w:rPr>
        <w:t>展食農</w:t>
      </w:r>
      <w:proofErr w:type="gramEnd"/>
      <w:r w:rsidRPr="006C2915">
        <w:rPr>
          <w:rFonts w:hAnsi="標楷體" w:hint="eastAsia"/>
          <w:spacing w:val="-7"/>
          <w:sz w:val="24"/>
          <w:szCs w:val="24"/>
        </w:rPr>
        <w:t>教育的目標是培養學生</w:t>
      </w:r>
      <w:proofErr w:type="gramStart"/>
      <w:r w:rsidRPr="006C2915">
        <w:rPr>
          <w:rFonts w:hAnsi="標楷體" w:hint="eastAsia"/>
          <w:spacing w:val="-7"/>
          <w:sz w:val="24"/>
          <w:szCs w:val="24"/>
        </w:rPr>
        <w:t>的食農素養</w:t>
      </w:r>
      <w:proofErr w:type="gramEnd"/>
      <w:r w:rsidRPr="006C2915">
        <w:rPr>
          <w:rFonts w:hAnsi="標楷體" w:hint="eastAsia"/>
          <w:spacing w:val="-7"/>
          <w:sz w:val="24"/>
          <w:szCs w:val="24"/>
        </w:rPr>
        <w:t>，「</w:t>
      </w:r>
      <w:proofErr w:type="gramStart"/>
      <w:r w:rsidRPr="006C2915">
        <w:rPr>
          <w:rFonts w:hAnsi="標楷體" w:hint="eastAsia"/>
          <w:spacing w:val="-7"/>
          <w:sz w:val="24"/>
          <w:szCs w:val="24"/>
        </w:rPr>
        <w:t>食農素養</w:t>
      </w:r>
      <w:proofErr w:type="gramEnd"/>
      <w:r w:rsidRPr="006C2915">
        <w:rPr>
          <w:rFonts w:hAnsi="標楷體" w:hint="eastAsia"/>
          <w:spacing w:val="-7"/>
          <w:sz w:val="24"/>
          <w:szCs w:val="24"/>
        </w:rPr>
        <w:t>」包括：</w:t>
      </w:r>
    </w:p>
    <w:p w14:paraId="0D6EF061" w14:textId="77777777" w:rsidR="00160C51" w:rsidRPr="006C2915" w:rsidRDefault="00160C51">
      <w:pPr>
        <w:pStyle w:val="a3"/>
        <w:kinsoku w:val="0"/>
        <w:overflowPunct w:val="0"/>
        <w:spacing w:before="94"/>
        <w:ind w:left="659"/>
        <w:rPr>
          <w:rFonts w:hAnsi="標楷體"/>
          <w:spacing w:val="-10"/>
          <w:sz w:val="24"/>
          <w:szCs w:val="24"/>
        </w:rPr>
      </w:pPr>
      <w:r w:rsidRPr="006C2915">
        <w:rPr>
          <w:rFonts w:hAnsi="標楷體"/>
          <w:spacing w:val="-10"/>
          <w:sz w:val="24"/>
          <w:szCs w:val="24"/>
        </w:rPr>
        <w:t>(</w:t>
      </w:r>
      <w:proofErr w:type="gramStart"/>
      <w:r w:rsidRPr="006C2915">
        <w:rPr>
          <w:rFonts w:hAnsi="標楷體" w:hint="eastAsia"/>
          <w:spacing w:val="-10"/>
          <w:sz w:val="24"/>
          <w:szCs w:val="24"/>
        </w:rPr>
        <w:t>一</w:t>
      </w:r>
      <w:proofErr w:type="gramEnd"/>
      <w:r w:rsidRPr="006C2915">
        <w:rPr>
          <w:rFonts w:hAnsi="標楷體"/>
          <w:spacing w:val="-10"/>
          <w:sz w:val="24"/>
          <w:szCs w:val="24"/>
        </w:rPr>
        <w:t xml:space="preserve">) </w:t>
      </w:r>
      <w:r w:rsidRPr="006C2915">
        <w:rPr>
          <w:rFonts w:hAnsi="標楷體" w:hint="eastAsia"/>
          <w:spacing w:val="-10"/>
          <w:sz w:val="24"/>
          <w:szCs w:val="24"/>
        </w:rPr>
        <w:t>具備飲食相關知能及選擇能力，養成良好的飲食習慣，實踐健全的飲食生活。</w:t>
      </w:r>
    </w:p>
    <w:p w14:paraId="740861EC" w14:textId="77777777" w:rsidR="00160C51" w:rsidRPr="006C2915" w:rsidRDefault="00160C51">
      <w:pPr>
        <w:pStyle w:val="a3"/>
        <w:kinsoku w:val="0"/>
        <w:overflowPunct w:val="0"/>
        <w:spacing w:before="65"/>
        <w:ind w:left="659"/>
        <w:rPr>
          <w:rFonts w:hAnsi="標楷體"/>
          <w:spacing w:val="-10"/>
          <w:sz w:val="24"/>
          <w:szCs w:val="24"/>
        </w:rPr>
      </w:pPr>
      <w:r w:rsidRPr="006C2915">
        <w:rPr>
          <w:rFonts w:hAnsi="標楷體"/>
          <w:spacing w:val="-10"/>
          <w:sz w:val="24"/>
          <w:szCs w:val="24"/>
        </w:rPr>
        <w:t>(</w:t>
      </w:r>
      <w:r w:rsidRPr="006C2915">
        <w:rPr>
          <w:rFonts w:hAnsi="標楷體" w:hint="eastAsia"/>
          <w:spacing w:val="-10"/>
          <w:sz w:val="24"/>
          <w:szCs w:val="24"/>
        </w:rPr>
        <w:t>二</w:t>
      </w:r>
      <w:r w:rsidRPr="006C2915">
        <w:rPr>
          <w:rFonts w:hAnsi="標楷體"/>
          <w:spacing w:val="-10"/>
          <w:sz w:val="24"/>
          <w:szCs w:val="24"/>
        </w:rPr>
        <w:t xml:space="preserve">) </w:t>
      </w:r>
      <w:r w:rsidRPr="006C2915">
        <w:rPr>
          <w:rFonts w:hAnsi="標楷體" w:hint="eastAsia"/>
          <w:spacing w:val="-10"/>
          <w:sz w:val="24"/>
          <w:szCs w:val="24"/>
        </w:rPr>
        <w:t>展現合宜的進餐禮儀、樂於分享交流，</w:t>
      </w:r>
      <w:proofErr w:type="gramStart"/>
      <w:r w:rsidRPr="006C2915">
        <w:rPr>
          <w:rFonts w:hAnsi="標楷體" w:hint="eastAsia"/>
          <w:spacing w:val="-10"/>
          <w:sz w:val="24"/>
          <w:szCs w:val="24"/>
        </w:rPr>
        <w:t>敏察和</w:t>
      </w:r>
      <w:proofErr w:type="gramEnd"/>
      <w:r w:rsidRPr="006C2915">
        <w:rPr>
          <w:rFonts w:hAnsi="標楷體" w:hint="eastAsia"/>
          <w:spacing w:val="-10"/>
          <w:sz w:val="24"/>
          <w:szCs w:val="24"/>
        </w:rPr>
        <w:t>接納多元的飲食文化並傳承在地飲食文化。</w:t>
      </w:r>
    </w:p>
    <w:p w14:paraId="00A18CC8" w14:textId="77777777" w:rsidR="00160C51" w:rsidRPr="006C2915" w:rsidRDefault="00160C51">
      <w:pPr>
        <w:pStyle w:val="a3"/>
        <w:kinsoku w:val="0"/>
        <w:overflowPunct w:val="0"/>
        <w:spacing w:before="63" w:line="285" w:lineRule="auto"/>
        <w:ind w:left="1084" w:right="211" w:hanging="425"/>
        <w:rPr>
          <w:rFonts w:hAnsi="標楷體"/>
          <w:spacing w:val="-2"/>
          <w:sz w:val="24"/>
          <w:szCs w:val="24"/>
        </w:rPr>
      </w:pPr>
      <w:r w:rsidRPr="006C2915">
        <w:rPr>
          <w:rFonts w:hAnsi="標楷體"/>
          <w:spacing w:val="-12"/>
          <w:sz w:val="24"/>
          <w:szCs w:val="24"/>
        </w:rPr>
        <w:t>(</w:t>
      </w:r>
      <w:r w:rsidRPr="006C2915">
        <w:rPr>
          <w:rFonts w:hAnsi="標楷體" w:hint="eastAsia"/>
          <w:spacing w:val="-12"/>
          <w:sz w:val="24"/>
          <w:szCs w:val="24"/>
        </w:rPr>
        <w:t>三</w:t>
      </w:r>
      <w:r w:rsidRPr="006C2915">
        <w:rPr>
          <w:rFonts w:hAnsi="標楷體"/>
          <w:spacing w:val="-12"/>
          <w:sz w:val="24"/>
          <w:szCs w:val="24"/>
        </w:rPr>
        <w:t xml:space="preserve">) </w:t>
      </w:r>
      <w:r w:rsidRPr="006C2915">
        <w:rPr>
          <w:rFonts w:hAnsi="標楷體" w:hint="eastAsia"/>
          <w:spacing w:val="-12"/>
          <w:sz w:val="24"/>
          <w:szCs w:val="24"/>
        </w:rPr>
        <w:t>瞭解各種農業活動、關懷自然與環境，覺察農業與經濟、社會、環境的關聯與價值，支持</w:t>
      </w:r>
      <w:r w:rsidRPr="006C2915">
        <w:rPr>
          <w:rFonts w:hAnsi="標楷體" w:hint="eastAsia"/>
          <w:spacing w:val="-2"/>
          <w:sz w:val="24"/>
          <w:szCs w:val="24"/>
        </w:rPr>
        <w:t>在地農業與永續發展。</w:t>
      </w:r>
    </w:p>
    <w:p w14:paraId="50A27373" w14:textId="77777777" w:rsidR="00160C51" w:rsidRPr="006C2915" w:rsidRDefault="00160C51">
      <w:pPr>
        <w:pStyle w:val="a3"/>
        <w:kinsoku w:val="0"/>
        <w:overflowPunct w:val="0"/>
        <w:spacing w:line="269" w:lineRule="exact"/>
        <w:ind w:left="232"/>
        <w:rPr>
          <w:rFonts w:hAnsi="標楷體"/>
          <w:spacing w:val="-1"/>
          <w:sz w:val="24"/>
          <w:szCs w:val="24"/>
        </w:rPr>
      </w:pPr>
      <w:r w:rsidRPr="006C2915">
        <w:rPr>
          <w:rFonts w:hAnsi="標楷體" w:hint="eastAsia"/>
          <w:spacing w:val="-1"/>
          <w:sz w:val="24"/>
          <w:szCs w:val="24"/>
        </w:rPr>
        <w:t>二、</w:t>
      </w:r>
      <w:proofErr w:type="gramStart"/>
      <w:r w:rsidRPr="006C2915">
        <w:rPr>
          <w:rFonts w:hAnsi="標楷體" w:hint="eastAsia"/>
          <w:spacing w:val="-1"/>
          <w:sz w:val="24"/>
          <w:szCs w:val="24"/>
        </w:rPr>
        <w:t>食農教育</w:t>
      </w:r>
      <w:proofErr w:type="gramEnd"/>
      <w:r w:rsidRPr="006C2915">
        <w:rPr>
          <w:rFonts w:hAnsi="標楷體" w:hint="eastAsia"/>
          <w:spacing w:val="-1"/>
          <w:sz w:val="24"/>
          <w:szCs w:val="24"/>
        </w:rPr>
        <w:t>的學習內涵</w:t>
      </w:r>
    </w:p>
    <w:p w14:paraId="0333F5B9" w14:textId="77777777" w:rsidR="00160C51" w:rsidRPr="006C2915" w:rsidRDefault="00160C51">
      <w:pPr>
        <w:pStyle w:val="a3"/>
        <w:kinsoku w:val="0"/>
        <w:overflowPunct w:val="0"/>
        <w:spacing w:before="25" w:line="256" w:lineRule="auto"/>
        <w:ind w:left="712" w:right="151" w:firstLine="480"/>
        <w:jc w:val="both"/>
        <w:rPr>
          <w:rFonts w:hAnsi="標楷體"/>
          <w:spacing w:val="-15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由林如萍</w:t>
      </w:r>
      <w:r w:rsidRPr="006C2915">
        <w:rPr>
          <w:rFonts w:hAnsi="標楷體"/>
          <w:spacing w:val="-2"/>
          <w:sz w:val="24"/>
          <w:szCs w:val="24"/>
        </w:rPr>
        <w:t>(2017)</w:t>
      </w:r>
      <w:r w:rsidRPr="006C2915">
        <w:rPr>
          <w:rFonts w:hAnsi="標楷體" w:hint="eastAsia"/>
          <w:spacing w:val="-3"/>
          <w:sz w:val="24"/>
          <w:szCs w:val="24"/>
        </w:rPr>
        <w:t>提出的「</w:t>
      </w:r>
      <w:proofErr w:type="gramStart"/>
      <w:r w:rsidRPr="006C2915">
        <w:rPr>
          <w:rFonts w:hAnsi="標楷體" w:hint="eastAsia"/>
          <w:spacing w:val="-3"/>
          <w:sz w:val="24"/>
          <w:szCs w:val="24"/>
        </w:rPr>
        <w:t>食農教育</w:t>
      </w:r>
      <w:proofErr w:type="gramEnd"/>
      <w:r w:rsidRPr="006C2915">
        <w:rPr>
          <w:rFonts w:hAnsi="標楷體"/>
          <w:spacing w:val="-3"/>
          <w:sz w:val="24"/>
          <w:szCs w:val="24"/>
        </w:rPr>
        <w:t xml:space="preserve"> </w:t>
      </w:r>
      <w:r w:rsidRPr="006C2915">
        <w:rPr>
          <w:rFonts w:hAnsi="標楷體"/>
          <w:spacing w:val="-2"/>
          <w:sz w:val="24"/>
          <w:szCs w:val="24"/>
        </w:rPr>
        <w:t>ABC</w:t>
      </w:r>
      <w:r w:rsidRPr="006C2915">
        <w:rPr>
          <w:rFonts w:hAnsi="標楷體"/>
          <w:spacing w:val="-11"/>
          <w:sz w:val="24"/>
          <w:szCs w:val="24"/>
        </w:rPr>
        <w:t xml:space="preserve"> </w:t>
      </w:r>
      <w:r w:rsidRPr="006C2915">
        <w:rPr>
          <w:rFonts w:hAnsi="標楷體" w:hint="eastAsia"/>
          <w:spacing w:val="-11"/>
          <w:sz w:val="24"/>
          <w:szCs w:val="24"/>
        </w:rPr>
        <w:t>模式」為本，</w:t>
      </w:r>
      <w:proofErr w:type="gramStart"/>
      <w:r w:rsidRPr="006C2915">
        <w:rPr>
          <w:rFonts w:hAnsi="標楷體" w:hint="eastAsia"/>
          <w:spacing w:val="-11"/>
          <w:sz w:val="24"/>
          <w:szCs w:val="24"/>
        </w:rPr>
        <w:t>將食農</w:t>
      </w:r>
      <w:proofErr w:type="gramEnd"/>
      <w:r w:rsidRPr="006C2915">
        <w:rPr>
          <w:rFonts w:hAnsi="標楷體" w:hint="eastAsia"/>
          <w:spacing w:val="-11"/>
          <w:sz w:val="24"/>
          <w:szCs w:val="24"/>
        </w:rPr>
        <w:t>教育定位為「議題」，</w:t>
      </w:r>
      <w:proofErr w:type="gramStart"/>
      <w:r w:rsidRPr="006C2915">
        <w:rPr>
          <w:rFonts w:hAnsi="標楷體" w:hint="eastAsia"/>
          <w:spacing w:val="-11"/>
          <w:sz w:val="24"/>
          <w:szCs w:val="24"/>
        </w:rPr>
        <w:t>發展食</w:t>
      </w:r>
      <w:r w:rsidRPr="006C2915">
        <w:rPr>
          <w:rFonts w:hAnsi="標楷體" w:hint="eastAsia"/>
          <w:spacing w:val="-2"/>
          <w:sz w:val="24"/>
          <w:szCs w:val="24"/>
        </w:rPr>
        <w:t>農教育</w:t>
      </w:r>
      <w:proofErr w:type="gramEnd"/>
      <w:r w:rsidRPr="006C2915">
        <w:rPr>
          <w:rFonts w:hAnsi="標楷體" w:hint="eastAsia"/>
          <w:spacing w:val="-2"/>
          <w:sz w:val="24"/>
          <w:szCs w:val="24"/>
        </w:rPr>
        <w:t>的學習主題與內涵，提供學校作為課程設計與教學實施的參考。</w:t>
      </w:r>
      <w:proofErr w:type="gramStart"/>
      <w:r w:rsidRPr="006C2915">
        <w:rPr>
          <w:rFonts w:hAnsi="標楷體" w:hint="eastAsia"/>
          <w:spacing w:val="-2"/>
          <w:sz w:val="24"/>
          <w:szCs w:val="24"/>
        </w:rPr>
        <w:t>食農教育</w:t>
      </w:r>
      <w:proofErr w:type="gramEnd"/>
      <w:r w:rsidRPr="006C2915">
        <w:rPr>
          <w:rFonts w:hAnsi="標楷體" w:hint="eastAsia"/>
          <w:spacing w:val="-2"/>
          <w:sz w:val="24"/>
          <w:szCs w:val="24"/>
        </w:rPr>
        <w:t>包括：農業生</w:t>
      </w:r>
      <w:r w:rsidRPr="006C2915">
        <w:rPr>
          <w:rFonts w:hAnsi="標楷體" w:hint="eastAsia"/>
          <w:spacing w:val="-8"/>
          <w:sz w:val="24"/>
          <w:szCs w:val="24"/>
        </w:rPr>
        <w:t>產與環境、飲食健康與消費、飲食生活與文化三個面向，以及六個學習主題：農業生產與安全、</w:t>
      </w:r>
      <w:r w:rsidRPr="006C2915">
        <w:rPr>
          <w:rFonts w:hAnsi="標楷體" w:hint="eastAsia"/>
          <w:spacing w:val="-2"/>
          <w:sz w:val="24"/>
          <w:szCs w:val="24"/>
        </w:rPr>
        <w:t>農業與環境、飲食與健康、飲食消費與生活型態、飲食習慣、飲食文化。下表的左欄，為「面</w:t>
      </w:r>
      <w:r w:rsidRPr="006C2915">
        <w:rPr>
          <w:rFonts w:hAnsi="標楷體" w:hint="eastAsia"/>
          <w:spacing w:val="-14"/>
          <w:sz w:val="24"/>
          <w:szCs w:val="24"/>
        </w:rPr>
        <w:t>向</w:t>
      </w:r>
      <w:r w:rsidRPr="006C2915">
        <w:rPr>
          <w:rFonts w:hAnsi="標楷體"/>
          <w:spacing w:val="-14"/>
          <w:sz w:val="24"/>
          <w:szCs w:val="24"/>
        </w:rPr>
        <w:t>/</w:t>
      </w:r>
      <w:r w:rsidRPr="006C2915">
        <w:rPr>
          <w:rFonts w:hAnsi="標楷體" w:hint="eastAsia"/>
          <w:spacing w:val="-14"/>
          <w:sz w:val="24"/>
          <w:szCs w:val="24"/>
        </w:rPr>
        <w:t>學習主題」，表格</w:t>
      </w:r>
      <w:proofErr w:type="gramStart"/>
      <w:r w:rsidRPr="006C2915">
        <w:rPr>
          <w:rFonts w:hAnsi="標楷體" w:hint="eastAsia"/>
          <w:spacing w:val="-14"/>
          <w:sz w:val="24"/>
          <w:szCs w:val="24"/>
        </w:rPr>
        <w:t>中間，</w:t>
      </w:r>
      <w:proofErr w:type="gramEnd"/>
      <w:r w:rsidRPr="006C2915">
        <w:rPr>
          <w:rFonts w:hAnsi="標楷體" w:hint="eastAsia"/>
          <w:spacing w:val="-14"/>
          <w:sz w:val="24"/>
          <w:szCs w:val="24"/>
        </w:rPr>
        <w:t>希望學習者能逐步隨教育階段而擴展，因此規劃不同教育階段</w:t>
      </w:r>
      <w:r w:rsidRPr="006C2915">
        <w:rPr>
          <w:rFonts w:hAnsi="標楷體" w:hint="eastAsia"/>
          <w:spacing w:val="-2"/>
          <w:sz w:val="24"/>
          <w:szCs w:val="24"/>
        </w:rPr>
        <w:t>（國民小學、國民中學、高級中等學校）</w:t>
      </w:r>
      <w:r w:rsidRPr="006C2915">
        <w:rPr>
          <w:rFonts w:hAnsi="標楷體" w:hint="eastAsia"/>
          <w:spacing w:val="-15"/>
          <w:sz w:val="24"/>
          <w:szCs w:val="24"/>
        </w:rPr>
        <w:t>相應的「學習內涵」。</w:t>
      </w:r>
    </w:p>
    <w:p w14:paraId="7B666B35" w14:textId="77777777" w:rsidR="00160C51" w:rsidRPr="006C2915" w:rsidRDefault="00160C51">
      <w:pPr>
        <w:pStyle w:val="a3"/>
        <w:kinsoku w:val="0"/>
        <w:overflowPunct w:val="0"/>
        <w:spacing w:before="3"/>
        <w:rPr>
          <w:rFonts w:hAnsi="標楷體"/>
          <w:sz w:val="25"/>
          <w:szCs w:val="25"/>
        </w:r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588"/>
        <w:gridCol w:w="2858"/>
        <w:gridCol w:w="2815"/>
        <w:gridCol w:w="3033"/>
      </w:tblGrid>
      <w:tr w:rsidR="00160C51" w:rsidRPr="006C2915" w14:paraId="61B84EE3" w14:textId="77777777">
        <w:trPr>
          <w:trHeight w:val="359"/>
        </w:trPr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2BC885" w14:textId="77777777" w:rsidR="00160C51" w:rsidRPr="006C2915" w:rsidRDefault="00160C51">
            <w:pPr>
              <w:pStyle w:val="TableParagraph"/>
              <w:kinsoku w:val="0"/>
              <w:overflowPunct w:val="0"/>
              <w:spacing w:before="11" w:line="328" w:lineRule="exact"/>
              <w:ind w:left="3950" w:right="3946"/>
              <w:jc w:val="center"/>
              <w:rPr>
                <w:rFonts w:hAnsi="標楷體" w:cs="新細明體"/>
                <w:b/>
                <w:bCs/>
                <w:spacing w:val="-5"/>
              </w:rPr>
            </w:pPr>
            <w:proofErr w:type="gramStart"/>
            <w:r w:rsidRPr="006C2915">
              <w:rPr>
                <w:rFonts w:hAnsi="標楷體" w:cs="新細明體" w:hint="eastAsia"/>
                <w:b/>
                <w:bCs/>
                <w:spacing w:val="-5"/>
              </w:rPr>
              <w:t>食農教育</w:t>
            </w:r>
            <w:proofErr w:type="gramEnd"/>
            <w:r w:rsidRPr="006C2915">
              <w:rPr>
                <w:rFonts w:hAnsi="標楷體" w:cs="新細明體" w:hint="eastAsia"/>
                <w:b/>
                <w:bCs/>
                <w:spacing w:val="-5"/>
              </w:rPr>
              <w:t>的學習內涵</w:t>
            </w:r>
          </w:p>
        </w:tc>
      </w:tr>
      <w:tr w:rsidR="00160C51" w:rsidRPr="006C2915" w14:paraId="0796696B" w14:textId="77777777">
        <w:trPr>
          <w:trHeight w:val="359"/>
        </w:trPr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B7399F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43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面向</w:t>
            </w:r>
            <w:r w:rsidRPr="006C2915">
              <w:rPr>
                <w:rFonts w:hAnsi="標楷體" w:cs="Calibri"/>
                <w:b/>
                <w:bCs/>
                <w:spacing w:val="-4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主題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2A7CD3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2" w:right="104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03926D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07" w:right="103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國中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7154F76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4" w:right="107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高中</w:t>
            </w:r>
          </w:p>
        </w:tc>
      </w:tr>
      <w:tr w:rsidR="00160C51" w:rsidRPr="006C2915" w14:paraId="60B15901" w14:textId="77777777">
        <w:trPr>
          <w:trHeight w:val="3362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D19D" w14:textId="77777777" w:rsidR="00160C51" w:rsidRPr="006C2915" w:rsidRDefault="00160C51">
            <w:pPr>
              <w:pStyle w:val="TableParagraph"/>
              <w:kinsoku w:val="0"/>
              <w:overflowPunct w:val="0"/>
              <w:spacing w:line="237" w:lineRule="exact"/>
              <w:ind w:left="5"/>
              <w:jc w:val="center"/>
              <w:rPr>
                <w:rFonts w:hAnsi="標楷體" w:cs="Calibri"/>
                <w:b/>
                <w:bCs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z w:val="21"/>
                <w:szCs w:val="21"/>
              </w:rPr>
              <w:t>A</w:t>
            </w:r>
          </w:p>
          <w:p w14:paraId="0DB4402A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72" w:right="164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  <w:sz w:val="21"/>
                <w:szCs w:val="21"/>
              </w:rPr>
              <w:t>農業生產與環</w:t>
            </w: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53B6" w14:textId="77777777" w:rsidR="00160C51" w:rsidRPr="006C2915" w:rsidRDefault="00160C51">
            <w:pPr>
              <w:pStyle w:val="TableParagraph"/>
              <w:kinsoku w:val="0"/>
              <w:overflowPunct w:val="0"/>
              <w:spacing w:line="237" w:lineRule="exact"/>
              <w:ind w:left="108"/>
              <w:rPr>
                <w:rFonts w:hAnsi="標楷體" w:cs="Calibri"/>
                <w:b/>
                <w:bCs/>
                <w:spacing w:val="-5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5"/>
                <w:sz w:val="21"/>
                <w:szCs w:val="21"/>
              </w:rPr>
              <w:t>A-</w:t>
            </w:r>
          </w:p>
          <w:p w14:paraId="5BAE5FC2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１農業生產與安全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6BDE" w14:textId="77777777" w:rsidR="00160C51" w:rsidRPr="006C2915" w:rsidRDefault="00160C51">
            <w:pPr>
              <w:pStyle w:val="TableParagraph"/>
              <w:kinsoku w:val="0"/>
              <w:overflowPunct w:val="0"/>
              <w:spacing w:before="22"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E1.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了解家鄉農業發展的歷史，認識家鄉的自然環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境特色</w:t>
            </w:r>
            <w:r w:rsidRPr="006C2915">
              <w:rPr>
                <w:rFonts w:hAnsi="標楷體"/>
                <w:spacing w:val="-6"/>
                <w:sz w:val="21"/>
                <w:szCs w:val="21"/>
              </w:rPr>
              <w:t>(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土壤、水源、天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氣等自然條件</w:t>
            </w:r>
            <w:r w:rsidRPr="006C2915">
              <w:rPr>
                <w:rFonts w:hAnsi="標楷體"/>
                <w:spacing w:val="13"/>
                <w:sz w:val="21"/>
                <w:szCs w:val="21"/>
              </w:rPr>
              <w:t>)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與在地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農業生產的關連。</w:t>
            </w:r>
          </w:p>
          <w:p w14:paraId="4AE30E0C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59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E2.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認識農產品生長過程及農業生產方法的演變，</w:t>
            </w:r>
            <w:r w:rsidRPr="006C2915">
              <w:rPr>
                <w:rFonts w:hAnsi="標楷體" w:hint="eastAsia"/>
                <w:spacing w:val="29"/>
                <w:sz w:val="21"/>
                <w:szCs w:val="21"/>
              </w:rPr>
              <w:t>透過農業相關體驗活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動，體會農業工作的樂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趣與價值。</w:t>
            </w:r>
          </w:p>
          <w:p w14:paraId="039EB981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155" w:hanging="481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E3.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描述家鄉農產品的特色，並分析進口與國產農產品的差異。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46DA" w14:textId="77777777" w:rsidR="00160C51" w:rsidRPr="006C2915" w:rsidRDefault="00160C51">
            <w:pPr>
              <w:pStyle w:val="TableParagraph"/>
              <w:kinsoku w:val="0"/>
              <w:overflowPunct w:val="0"/>
              <w:spacing w:before="21" w:line="196" w:lineRule="auto"/>
              <w:ind w:left="586" w:right="73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J1</w:t>
            </w:r>
            <w:r w:rsidRPr="006C2915">
              <w:rPr>
                <w:rFonts w:hAnsi="標楷體"/>
                <w:spacing w:val="14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4"/>
                <w:sz w:val="21"/>
                <w:szCs w:val="21"/>
              </w:rPr>
              <w:t>探索農業生產與科學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應用的關聯性，理解農業科技帶來的助益及相關的環境議題。</w:t>
            </w:r>
          </w:p>
          <w:p w14:paraId="458E13DA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rPr>
                <w:rFonts w:hAnsi="標楷體"/>
                <w:sz w:val="16"/>
                <w:szCs w:val="16"/>
              </w:rPr>
            </w:pPr>
          </w:p>
          <w:p w14:paraId="769C795E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3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J2</w:t>
            </w:r>
            <w:r w:rsidRPr="006C2915">
              <w:rPr>
                <w:rFonts w:hAnsi="標楷體"/>
                <w:spacing w:val="14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4"/>
                <w:sz w:val="21"/>
                <w:szCs w:val="21"/>
              </w:rPr>
              <w:t>參與農業產銷相關工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作場域的體驗活動，探索農業相關的職業與生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涯發展。</w:t>
            </w:r>
          </w:p>
          <w:p w14:paraId="6BE90FEB" w14:textId="77777777" w:rsidR="00160C51" w:rsidRPr="006C2915" w:rsidRDefault="00160C51">
            <w:pPr>
              <w:pStyle w:val="TableParagraph"/>
              <w:kinsoku w:val="0"/>
              <w:overflowPunct w:val="0"/>
              <w:spacing w:before="2"/>
              <w:rPr>
                <w:rFonts w:hAnsi="標楷體"/>
                <w:sz w:val="14"/>
                <w:szCs w:val="14"/>
              </w:rPr>
            </w:pPr>
          </w:p>
          <w:p w14:paraId="6714A57A" w14:textId="77777777" w:rsidR="00160C51" w:rsidRPr="006C2915" w:rsidRDefault="00160C51">
            <w:pPr>
              <w:pStyle w:val="TableParagraph"/>
              <w:kinsoku w:val="0"/>
              <w:overflowPunct w:val="0"/>
              <w:spacing w:before="1" w:line="240" w:lineRule="exact"/>
              <w:ind w:left="586" w:right="74" w:hanging="480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J3</w:t>
            </w:r>
            <w:r w:rsidRPr="006C2915">
              <w:rPr>
                <w:rFonts w:hAnsi="標楷體"/>
                <w:spacing w:val="13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分析農產品的供需機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制，瞭解農產初級加工應用等</w:t>
            </w:r>
            <w:proofErr w:type="gramStart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產銷鏈的</w:t>
            </w:r>
            <w:proofErr w:type="gramEnd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運作過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程。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23F2" w14:textId="77777777" w:rsidR="00160C51" w:rsidRPr="006C2915" w:rsidRDefault="00160C51">
            <w:pPr>
              <w:pStyle w:val="TableParagraph"/>
              <w:kinsoku w:val="0"/>
              <w:overflowPunct w:val="0"/>
              <w:spacing w:before="22" w:line="196" w:lineRule="auto"/>
              <w:ind w:left="586" w:right="75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U1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分析應用科學與科技提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高農業生產與經濟價值或改善農業生產對環境影響的相關策略。</w:t>
            </w:r>
          </w:p>
          <w:p w14:paraId="5EF8C099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rPr>
                <w:rFonts w:hAnsi="標楷體"/>
                <w:sz w:val="16"/>
                <w:szCs w:val="16"/>
              </w:rPr>
            </w:pPr>
          </w:p>
          <w:p w14:paraId="08018494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5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U2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分析農業領域相關的職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業發展，了解農業產業的專業人才需求，探索新興科技於農業的應用及相關的職</w:t>
            </w:r>
            <w:proofErr w:type="gramStart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涯</w:t>
            </w:r>
            <w:proofErr w:type="gramEnd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發展。</w:t>
            </w:r>
          </w:p>
          <w:p w14:paraId="3D47D0D2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92" w:hanging="480"/>
              <w:jc w:val="both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U3.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分析農產品的輸出、輸入對國家的生態環境、社會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與經濟發展等各面向的影</w:t>
            </w:r>
          </w:p>
          <w:p w14:paraId="0722E4D4" w14:textId="77777777" w:rsidR="00160C51" w:rsidRPr="006C2915" w:rsidRDefault="00160C51">
            <w:pPr>
              <w:pStyle w:val="TableParagraph"/>
              <w:kinsoku w:val="0"/>
              <w:overflowPunct w:val="0"/>
              <w:spacing w:line="198" w:lineRule="exact"/>
              <w:ind w:left="586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響與因應策略。</w:t>
            </w:r>
          </w:p>
        </w:tc>
      </w:tr>
      <w:tr w:rsidR="00160C51" w:rsidRPr="006C2915" w14:paraId="23C7F18A" w14:textId="77777777">
        <w:trPr>
          <w:trHeight w:val="2159"/>
        </w:trPr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59DA" w14:textId="77777777" w:rsidR="00160C51" w:rsidRPr="006C2915" w:rsidRDefault="00160C51">
            <w:pPr>
              <w:pStyle w:val="a3"/>
              <w:kinsoku w:val="0"/>
              <w:overflowPunct w:val="0"/>
              <w:spacing w:before="3"/>
              <w:rPr>
                <w:rFonts w:hAnsi="標楷體"/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B58C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A-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2</w:t>
            </w:r>
          </w:p>
          <w:p w14:paraId="58087BEC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農業與環境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F230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E4.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了解農業對環境保護及永續發展的價值與重要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性。</w:t>
            </w:r>
          </w:p>
          <w:p w14:paraId="4C05F30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/>
                <w:sz w:val="17"/>
                <w:szCs w:val="17"/>
              </w:rPr>
            </w:pPr>
          </w:p>
          <w:p w14:paraId="1B493A59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59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E5</w:t>
            </w:r>
            <w:r w:rsidRPr="006C2915">
              <w:rPr>
                <w:rFonts w:hAnsi="標楷體"/>
                <w:spacing w:val="19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9"/>
                <w:sz w:val="21"/>
                <w:szCs w:val="21"/>
              </w:rPr>
              <w:t>了解農業提供人們糧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食、衣物原料、生活能</w:t>
            </w:r>
            <w:r w:rsidRPr="006C2915">
              <w:rPr>
                <w:rFonts w:hAnsi="標楷體" w:hint="eastAsia"/>
                <w:spacing w:val="29"/>
                <w:sz w:val="21"/>
                <w:szCs w:val="21"/>
              </w:rPr>
              <w:t>源等各項生活基本需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求。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23E6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75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J4</w:t>
            </w:r>
            <w:r w:rsidRPr="006C2915">
              <w:rPr>
                <w:rFonts w:hAnsi="標楷體"/>
                <w:spacing w:val="13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分析農業生產與環境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及生態資源的關聯性，探討維持生態平衡的農業生產策略。</w:t>
            </w:r>
          </w:p>
          <w:p w14:paraId="147E17E8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114" w:hanging="481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J5.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探討農業發展與食物生產之社會責任與倫理議題，並願意實踐公民責任的行動。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198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75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U4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探討農業與聯合國永續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發展目標的關聯性，提出有助達成永續發展的農業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生產策略。</w:t>
            </w:r>
          </w:p>
          <w:p w14:paraId="6046548A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92" w:hanging="480"/>
              <w:jc w:val="both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U5.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了解全球自然環境、社會經濟發展與糧食供應的關聯，探討永續糧食體系、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糧食安全與消除飢餓等相</w:t>
            </w:r>
          </w:p>
          <w:p w14:paraId="0526278D" w14:textId="77777777" w:rsidR="00160C51" w:rsidRPr="006C2915" w:rsidRDefault="00160C51">
            <w:pPr>
              <w:pStyle w:val="TableParagraph"/>
              <w:kinsoku w:val="0"/>
              <w:overflowPunct w:val="0"/>
              <w:spacing w:line="197" w:lineRule="exact"/>
              <w:ind w:left="586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關議題。</w:t>
            </w:r>
          </w:p>
        </w:tc>
      </w:tr>
      <w:tr w:rsidR="00160C51" w:rsidRPr="006C2915" w14:paraId="5C48D47F" w14:textId="77777777">
        <w:trPr>
          <w:trHeight w:val="1679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0024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5"/>
              <w:jc w:val="center"/>
              <w:rPr>
                <w:rFonts w:hAnsi="標楷體" w:cs="Calibri"/>
                <w:b/>
                <w:bCs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z w:val="21"/>
                <w:szCs w:val="21"/>
              </w:rPr>
              <w:t>B</w:t>
            </w:r>
          </w:p>
          <w:p w14:paraId="71344A14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72" w:right="164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  <w:sz w:val="21"/>
                <w:szCs w:val="21"/>
              </w:rPr>
              <w:t>飲食健康與消</w:t>
            </w: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DBC5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B-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1</w:t>
            </w:r>
          </w:p>
          <w:p w14:paraId="019E142C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飲食與健康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9C59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E6.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認識常見食物，了解飲食習慣對身體健康及</w:t>
            </w:r>
            <w:proofErr w:type="gramStart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罹</w:t>
            </w:r>
            <w:proofErr w:type="gramEnd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患疾病風險的影響，並能選擇健康的食物。</w:t>
            </w:r>
          </w:p>
          <w:p w14:paraId="3612DD4C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E7.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了解個人的營養需求，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於學校午餐及日常生活</w:t>
            </w:r>
          </w:p>
          <w:p w14:paraId="0CC07F39" w14:textId="77777777" w:rsidR="00160C51" w:rsidRPr="006C2915" w:rsidRDefault="00160C51">
            <w:pPr>
              <w:pStyle w:val="TableParagraph"/>
              <w:kinsoku w:val="0"/>
              <w:overflowPunct w:val="0"/>
              <w:spacing w:line="199" w:lineRule="exact"/>
              <w:ind w:left="588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中實踐均衡飲食行為。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57F7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40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J6</w:t>
            </w:r>
            <w:r w:rsidRPr="006C2915">
              <w:rPr>
                <w:rFonts w:hAnsi="標楷體"/>
                <w:spacing w:val="40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40"/>
                <w:sz w:val="21"/>
                <w:szCs w:val="21"/>
              </w:rPr>
              <w:t>認識常見國產農產</w:t>
            </w:r>
            <w:r w:rsidRPr="006C2915">
              <w:rPr>
                <w:rFonts w:hAnsi="標楷體"/>
                <w:sz w:val="21"/>
                <w:szCs w:val="21"/>
              </w:rPr>
              <w:t xml:space="preserve"> 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品，了解其特性與基本的選購原則。</w:t>
            </w:r>
          </w:p>
          <w:p w14:paraId="798489A6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3" w:hanging="481"/>
              <w:jc w:val="both"/>
              <w:rPr>
                <w:rFonts w:hAnsi="標楷體"/>
                <w:spacing w:val="2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J7</w:t>
            </w:r>
            <w:r w:rsidRPr="006C2915">
              <w:rPr>
                <w:rFonts w:hAnsi="標楷體"/>
                <w:spacing w:val="14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4"/>
                <w:sz w:val="21"/>
                <w:szCs w:val="21"/>
              </w:rPr>
              <w:t>了解青少年發展階段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的營養需求重點，設計</w:t>
            </w:r>
            <w:r w:rsidRPr="006C2915">
              <w:rPr>
                <w:rFonts w:hAnsi="標楷體" w:hint="eastAsia"/>
                <w:spacing w:val="22"/>
                <w:sz w:val="21"/>
                <w:szCs w:val="21"/>
              </w:rPr>
              <w:t>並製備合宜的健康飲</w:t>
            </w:r>
          </w:p>
          <w:p w14:paraId="6CA1AD39" w14:textId="77777777" w:rsidR="00160C51" w:rsidRPr="006C2915" w:rsidRDefault="00160C51">
            <w:pPr>
              <w:pStyle w:val="TableParagraph"/>
              <w:kinsoku w:val="0"/>
              <w:overflowPunct w:val="0"/>
              <w:spacing w:line="198" w:lineRule="exact"/>
              <w:ind w:left="586"/>
              <w:rPr>
                <w:rFonts w:hAnsi="標楷體"/>
                <w:spacing w:val="-5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食。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50BB" w14:textId="77777777" w:rsidR="00160C51" w:rsidRPr="006C2915" w:rsidRDefault="00160C51">
            <w:pPr>
              <w:pStyle w:val="TableParagraph"/>
              <w:kinsoku w:val="0"/>
              <w:overflowPunct w:val="0"/>
              <w:spacing w:before="18" w:line="196" w:lineRule="auto"/>
              <w:ind w:left="586" w:right="74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U6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運用生命期營養需求概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念及食物選購原則，為家人設計健康飲食計畫。</w:t>
            </w:r>
          </w:p>
        </w:tc>
      </w:tr>
      <w:tr w:rsidR="00160C51" w:rsidRPr="006C2915" w14:paraId="4D6C6A90" w14:textId="77777777">
        <w:trPr>
          <w:trHeight w:val="239"/>
        </w:trPr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FFAC" w14:textId="77777777" w:rsidR="00160C51" w:rsidRPr="006C2915" w:rsidRDefault="00160C51">
            <w:pPr>
              <w:pStyle w:val="a3"/>
              <w:kinsoku w:val="0"/>
              <w:overflowPunct w:val="0"/>
              <w:spacing w:before="3"/>
              <w:rPr>
                <w:rFonts w:hAnsi="標楷體"/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6D23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B-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90BC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17" w:right="104"/>
              <w:jc w:val="center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E8.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分析比較不同的消費管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5EE7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07" w:right="146"/>
              <w:jc w:val="center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J8.</w:t>
            </w: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覺察影響飲食消費行為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9F42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16" w:right="107"/>
              <w:jc w:val="center"/>
              <w:rPr>
                <w:rFonts w:hAnsi="標楷體"/>
                <w:spacing w:val="-5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4"/>
                <w:sz w:val="21"/>
                <w:szCs w:val="21"/>
              </w:rPr>
              <w:t>U7.</w:t>
            </w:r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關注</w:t>
            </w:r>
            <w:proofErr w:type="gramStart"/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全球性食安</w:t>
            </w:r>
            <w:proofErr w:type="gramEnd"/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議題，探</w:t>
            </w:r>
          </w:p>
        </w:tc>
      </w:tr>
    </w:tbl>
    <w:p w14:paraId="5340EA02" w14:textId="77777777" w:rsidR="00160C51" w:rsidRPr="006C2915" w:rsidRDefault="00160C51">
      <w:pPr>
        <w:rPr>
          <w:rFonts w:hAnsi="標楷體"/>
          <w:sz w:val="25"/>
          <w:szCs w:val="25"/>
        </w:rPr>
        <w:sectPr w:rsidR="00160C51" w:rsidRPr="006C2915">
          <w:pgSz w:w="11910" w:h="16840"/>
          <w:pgMar w:top="1100" w:right="640" w:bottom="1397" w:left="620" w:header="720" w:footer="720" w:gutter="0"/>
          <w:cols w:space="720"/>
          <w:noEndnote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588"/>
        <w:gridCol w:w="2858"/>
        <w:gridCol w:w="2815"/>
        <w:gridCol w:w="3033"/>
      </w:tblGrid>
      <w:tr w:rsidR="00160C51" w:rsidRPr="006C2915" w14:paraId="42A8FB76" w14:textId="77777777">
        <w:trPr>
          <w:trHeight w:val="361"/>
        </w:trPr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5E2471" w14:textId="77777777" w:rsidR="00160C51" w:rsidRPr="006C2915" w:rsidRDefault="00160C51">
            <w:pPr>
              <w:pStyle w:val="TableParagraph"/>
              <w:kinsoku w:val="0"/>
              <w:overflowPunct w:val="0"/>
              <w:spacing w:before="14" w:line="328" w:lineRule="exact"/>
              <w:ind w:left="3950" w:right="3946"/>
              <w:jc w:val="center"/>
              <w:rPr>
                <w:rFonts w:hAnsi="標楷體" w:cs="新細明體"/>
                <w:b/>
                <w:bCs/>
                <w:spacing w:val="-5"/>
              </w:rPr>
            </w:pPr>
            <w:proofErr w:type="gramStart"/>
            <w:r w:rsidRPr="006C2915">
              <w:rPr>
                <w:rFonts w:hAnsi="標楷體" w:cs="新細明體" w:hint="eastAsia"/>
                <w:b/>
                <w:bCs/>
                <w:spacing w:val="-5"/>
              </w:rPr>
              <w:lastRenderedPageBreak/>
              <w:t>食農教育</w:t>
            </w:r>
            <w:proofErr w:type="gramEnd"/>
            <w:r w:rsidRPr="006C2915">
              <w:rPr>
                <w:rFonts w:hAnsi="標楷體" w:cs="新細明體" w:hint="eastAsia"/>
                <w:b/>
                <w:bCs/>
                <w:spacing w:val="-5"/>
              </w:rPr>
              <w:t>的學習內涵</w:t>
            </w:r>
          </w:p>
        </w:tc>
      </w:tr>
      <w:tr w:rsidR="00160C51" w:rsidRPr="006C2915" w14:paraId="067B5D49" w14:textId="77777777">
        <w:trPr>
          <w:trHeight w:val="359"/>
        </w:trPr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C3B3CF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43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面向</w:t>
            </w:r>
            <w:r w:rsidRPr="006C2915">
              <w:rPr>
                <w:rFonts w:hAnsi="標楷體" w:cs="Calibri"/>
                <w:b/>
                <w:bCs/>
                <w:spacing w:val="-4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主題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9D5F326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2" w:right="104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DDE8AB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07" w:right="103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國中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33EF97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4" w:right="107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高中</w:t>
            </w:r>
          </w:p>
        </w:tc>
      </w:tr>
      <w:tr w:rsidR="00160C51" w:rsidRPr="006C2915" w14:paraId="14704F80" w14:textId="77777777">
        <w:trPr>
          <w:trHeight w:val="263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5C8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E0C4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飲食消費與生活型態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6424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道，建立健康安全消費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的覺知。</w:t>
            </w:r>
          </w:p>
          <w:p w14:paraId="2C7CA7FA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rPr>
                <w:rFonts w:hAnsi="標楷體"/>
                <w:sz w:val="17"/>
                <w:szCs w:val="17"/>
              </w:rPr>
            </w:pPr>
          </w:p>
          <w:p w14:paraId="4544DC57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0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E9.</w:t>
            </w:r>
            <w:r w:rsidRPr="006C2915">
              <w:rPr>
                <w:rFonts w:hAnsi="標楷體" w:hint="eastAsia"/>
                <w:spacing w:val="24"/>
                <w:sz w:val="21"/>
                <w:szCs w:val="21"/>
              </w:rPr>
              <w:t>辨別食物與食品的差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異，選購在地、當季與安全的食材，製作簡易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餐點。</w:t>
            </w:r>
          </w:p>
          <w:p w14:paraId="7DC5CA1F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jc w:val="both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E10.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了解食物從農場到餐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桌的過程，辨別及選擇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對環境較低傷害的農產</w:t>
            </w:r>
          </w:p>
          <w:p w14:paraId="27E80345" w14:textId="77777777" w:rsidR="00160C51" w:rsidRPr="006C2915" w:rsidRDefault="00160C51">
            <w:pPr>
              <w:pStyle w:val="TableParagraph"/>
              <w:kinsoku w:val="0"/>
              <w:overflowPunct w:val="0"/>
              <w:spacing w:line="198" w:lineRule="exact"/>
              <w:ind w:left="588"/>
              <w:rPr>
                <w:rFonts w:hAnsi="標楷體"/>
                <w:spacing w:val="-5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品。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939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114"/>
              <w:jc w:val="both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的因素，關心食安議題及消費權益，建立健康</w:t>
            </w: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安全的飲食消費行為。</w:t>
            </w:r>
          </w:p>
          <w:p w14:paraId="3DE9FA4D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114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J9.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善用在地、</w:t>
            </w:r>
            <w:proofErr w:type="gramStart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當季食材</w:t>
            </w:r>
            <w:proofErr w:type="gramEnd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，設計並製作創意餐點或簡易加工食品。</w:t>
            </w:r>
          </w:p>
          <w:p w14:paraId="54343776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114" w:hanging="481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J10.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反思自己與家人的飲食消費行為，實踐綠色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消費。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7B63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68"/>
              <w:jc w:val="both"/>
              <w:rPr>
                <w:rFonts w:hAnsi="標楷體"/>
                <w:sz w:val="21"/>
                <w:szCs w:val="21"/>
              </w:rPr>
            </w:pPr>
            <w:proofErr w:type="gramStart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討由消費</w:t>
            </w:r>
            <w:proofErr w:type="gramEnd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行動響應食安運</w:t>
            </w:r>
            <w:r w:rsidRPr="006C2915">
              <w:rPr>
                <w:rFonts w:hAnsi="標楷體" w:hint="eastAsia"/>
                <w:spacing w:val="20"/>
                <w:sz w:val="21"/>
                <w:szCs w:val="21"/>
              </w:rPr>
              <w:t>動及提升食安的相關策</w:t>
            </w:r>
            <w:r w:rsidRPr="006C2915">
              <w:rPr>
                <w:rFonts w:hAnsi="標楷體" w:hint="eastAsia"/>
                <w:sz w:val="21"/>
                <w:szCs w:val="21"/>
              </w:rPr>
              <w:t>略</w:t>
            </w:r>
            <w:r w:rsidRPr="006C2915">
              <w:rPr>
                <w:rFonts w:hAnsi="標楷體"/>
                <w:sz w:val="21"/>
                <w:szCs w:val="21"/>
              </w:rPr>
              <w:t xml:space="preserve"> </w:t>
            </w:r>
            <w:r w:rsidRPr="006C2915">
              <w:rPr>
                <w:rFonts w:hAnsi="標楷體" w:hint="eastAsia"/>
                <w:sz w:val="21"/>
                <w:szCs w:val="21"/>
              </w:rPr>
              <w:t>。</w:t>
            </w:r>
          </w:p>
          <w:p w14:paraId="2ECA76C8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3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U8.</w:t>
            </w:r>
            <w:r w:rsidRPr="006C2915">
              <w:rPr>
                <w:rFonts w:hAnsi="標楷體" w:hint="eastAsia"/>
                <w:spacing w:val="19"/>
                <w:sz w:val="21"/>
                <w:szCs w:val="21"/>
              </w:rPr>
              <w:t>分析應用科學原理進行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食品保存與加工的策略，並運用在地農產品進行實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作。</w:t>
            </w:r>
          </w:p>
          <w:p w14:paraId="283BAD33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U9.</w:t>
            </w:r>
            <w:r w:rsidRPr="006C2915">
              <w:rPr>
                <w:rFonts w:hAnsi="標楷體" w:hint="eastAsia"/>
                <w:spacing w:val="19"/>
                <w:sz w:val="21"/>
                <w:szCs w:val="21"/>
              </w:rPr>
              <w:t>以飲食議題探究消費公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民權的理念，發揮公民責任維護社會公共利益。</w:t>
            </w:r>
          </w:p>
        </w:tc>
      </w:tr>
      <w:tr w:rsidR="00160C51" w:rsidRPr="006C2915" w14:paraId="60E70B9A" w14:textId="77777777">
        <w:trPr>
          <w:trHeight w:val="3119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B067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4"/>
              <w:jc w:val="center"/>
              <w:rPr>
                <w:rFonts w:hAnsi="標楷體" w:cs="Calibri"/>
                <w:b/>
                <w:bCs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z w:val="21"/>
                <w:szCs w:val="21"/>
              </w:rPr>
              <w:t>C</w:t>
            </w:r>
          </w:p>
          <w:p w14:paraId="1CCA1D29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72" w:right="164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  <w:sz w:val="21"/>
                <w:szCs w:val="21"/>
              </w:rPr>
              <w:t>飲食生活與文</w:t>
            </w: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7B26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C-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1</w:t>
            </w:r>
          </w:p>
          <w:p w14:paraId="35FA1EB2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飲食習慣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6DDA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E11.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了解飲食對個人的重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要性，培養並展現食物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選擇能力。</w:t>
            </w:r>
          </w:p>
          <w:p w14:paraId="421B2035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6"/>
                <w:sz w:val="21"/>
                <w:szCs w:val="21"/>
              </w:rPr>
              <w:t>E12.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樂於與他人共食，展現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分享的情懷，增進與家人、朋友和諧相處的關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係。</w:t>
            </w:r>
          </w:p>
          <w:p w14:paraId="25AF6D31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E13.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了解食物來源及餐食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製備過程中的辛勞，</w:t>
            </w:r>
            <w:proofErr w:type="gramStart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養成惜食與</w:t>
            </w:r>
            <w:proofErr w:type="gramEnd"/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感恩的情懷。</w:t>
            </w:r>
          </w:p>
          <w:p w14:paraId="55FCC5C5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/>
                <w:sz w:val="13"/>
                <w:szCs w:val="13"/>
              </w:rPr>
            </w:pPr>
          </w:p>
          <w:p w14:paraId="5D3BEFA8" w14:textId="77777777" w:rsidR="00160C51" w:rsidRPr="006C2915" w:rsidRDefault="00160C51">
            <w:pPr>
              <w:pStyle w:val="TableParagraph"/>
              <w:kinsoku w:val="0"/>
              <w:overflowPunct w:val="0"/>
              <w:spacing w:line="240" w:lineRule="exact"/>
              <w:ind w:left="588" w:right="93" w:hanging="480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6"/>
                <w:sz w:val="21"/>
                <w:szCs w:val="21"/>
              </w:rPr>
              <w:t>E14.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認識基本餐桌禮節，展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現良好進餐習慣。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D8BF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95" w:hanging="481"/>
              <w:jc w:val="both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4"/>
                <w:sz w:val="21"/>
                <w:szCs w:val="21"/>
              </w:rPr>
              <w:t>J11.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認識國際進餐禮儀，了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解各國飲食文化特色，</w:t>
            </w: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展現合宜的用餐行為。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39F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92" w:hanging="480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U10.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關注全球飲食趨勢，思辨不同的飲食型態，實踐合宜飲食選擇。</w:t>
            </w:r>
          </w:p>
        </w:tc>
      </w:tr>
      <w:tr w:rsidR="00160C51" w:rsidRPr="006C2915" w14:paraId="716168C3" w14:textId="77777777">
        <w:trPr>
          <w:trHeight w:val="2159"/>
        </w:trPr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01EB" w14:textId="77777777" w:rsidR="00160C51" w:rsidRPr="006C2915" w:rsidRDefault="00160C51">
            <w:pPr>
              <w:rPr>
                <w:rFonts w:hAnsi="標楷體"/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4839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C-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2</w:t>
            </w:r>
          </w:p>
          <w:p w14:paraId="713A80DB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飲食文化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3CB4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6"/>
                <w:sz w:val="21"/>
                <w:szCs w:val="21"/>
              </w:rPr>
              <w:t>E15.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參與體驗活動、認識家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鄉飲食文化，瞭解飲食文化傳承的意義，欣賞與尊重多元飲食文化。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BC00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114" w:hanging="481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J12.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探究飲食文化與在地農業及環境的關聯性，運用在地農產品製備餐點，認同並支持在地飲食文化及農業發展。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3A85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121" w:hanging="480"/>
              <w:rPr>
                <w:rFonts w:hAnsi="標楷體" w:cs="新細明體"/>
                <w:spacing w:val="-6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Calibri"/>
                <w:spacing w:val="-2"/>
                <w:sz w:val="21"/>
                <w:szCs w:val="21"/>
              </w:rPr>
              <w:t>U11.</w:t>
            </w:r>
            <w:r w:rsidRPr="006C2915">
              <w:rPr>
                <w:rFonts w:hAnsi="標楷體" w:cs="新細明體" w:hint="eastAsia"/>
                <w:spacing w:val="-2"/>
                <w:sz w:val="21"/>
                <w:szCs w:val="21"/>
              </w:rPr>
              <w:t>反思全球化與多元文化對飲食趨勢的影響，表達個人對飲食文化形成的看</w:t>
            </w:r>
            <w:r w:rsidRPr="006C2915">
              <w:rPr>
                <w:rFonts w:hAnsi="標楷體" w:cs="新細明體" w:hint="eastAsia"/>
                <w:spacing w:val="-6"/>
                <w:sz w:val="21"/>
                <w:szCs w:val="21"/>
              </w:rPr>
              <w:t>法。</w:t>
            </w:r>
          </w:p>
          <w:p w14:paraId="69B9D715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rPr>
                <w:rFonts w:hAnsi="標楷體"/>
                <w:sz w:val="14"/>
                <w:szCs w:val="14"/>
              </w:rPr>
            </w:pPr>
          </w:p>
          <w:p w14:paraId="197D2782" w14:textId="77777777" w:rsidR="00160C51" w:rsidRPr="006C2915" w:rsidRDefault="00160C51">
            <w:pPr>
              <w:pStyle w:val="TableParagraph"/>
              <w:kinsoku w:val="0"/>
              <w:overflowPunct w:val="0"/>
              <w:spacing w:line="240" w:lineRule="exact"/>
              <w:ind w:left="586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U12.</w:t>
            </w:r>
            <w:r w:rsidRPr="006C2915">
              <w:rPr>
                <w:rFonts w:hAnsi="標楷體" w:hint="eastAsia"/>
                <w:spacing w:val="16"/>
                <w:sz w:val="21"/>
                <w:szCs w:val="21"/>
              </w:rPr>
              <w:t>探</w:t>
            </w:r>
            <w:r w:rsidRPr="006C2915">
              <w:rPr>
                <w:rFonts w:hAnsi="標楷體"/>
                <w:spacing w:val="16"/>
                <w:sz w:val="21"/>
                <w:szCs w:val="21"/>
              </w:rPr>
              <w:t xml:space="preserve"> </w:t>
            </w:r>
            <w:r w:rsidRPr="006C2915">
              <w:rPr>
                <w:rFonts w:hAnsi="標楷體" w:hint="eastAsia"/>
                <w:spacing w:val="16"/>
                <w:sz w:val="21"/>
                <w:szCs w:val="21"/>
              </w:rPr>
              <w:t>討各國飲食文化特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色，分析飲食文化與農業生產的關聯性，設計並製備不同文化的餐點。</w:t>
            </w:r>
          </w:p>
        </w:tc>
      </w:tr>
    </w:tbl>
    <w:p w14:paraId="40FCE611" w14:textId="77777777" w:rsidR="00160C51" w:rsidRPr="006C2915" w:rsidRDefault="00160C51">
      <w:pPr>
        <w:pStyle w:val="a3"/>
        <w:kinsoku w:val="0"/>
        <w:overflowPunct w:val="0"/>
        <w:spacing w:before="57"/>
        <w:ind w:left="232"/>
        <w:rPr>
          <w:rFonts w:hAnsi="標楷體" w:cs="新細明體"/>
          <w:spacing w:val="-3"/>
          <w:sz w:val="20"/>
          <w:szCs w:val="20"/>
        </w:rPr>
      </w:pPr>
      <w:r w:rsidRPr="006C2915">
        <w:rPr>
          <w:rFonts w:hAnsi="標楷體" w:cs="新細明體" w:hint="eastAsia"/>
          <w:spacing w:val="-2"/>
          <w:sz w:val="20"/>
          <w:szCs w:val="20"/>
        </w:rPr>
        <w:t>資料來源：林如萍</w:t>
      </w:r>
      <w:r w:rsidRPr="006C2915">
        <w:rPr>
          <w:rFonts w:hAnsi="標楷體" w:cs="Calibri"/>
          <w:spacing w:val="-2"/>
          <w:sz w:val="20"/>
          <w:szCs w:val="20"/>
        </w:rPr>
        <w:t>(2021)</w:t>
      </w:r>
      <w:r w:rsidRPr="006C2915">
        <w:rPr>
          <w:rFonts w:hAnsi="標楷體" w:cs="新細明體" w:hint="eastAsia"/>
          <w:spacing w:val="-3"/>
          <w:sz w:val="20"/>
          <w:szCs w:val="20"/>
        </w:rPr>
        <w:t>。</w:t>
      </w:r>
      <w:proofErr w:type="gramStart"/>
      <w:r w:rsidRPr="006C2915">
        <w:rPr>
          <w:rFonts w:hAnsi="標楷體" w:cs="新細明體" w:hint="eastAsia"/>
          <w:spacing w:val="-3"/>
          <w:sz w:val="20"/>
          <w:szCs w:val="20"/>
        </w:rPr>
        <w:t>食農教育</w:t>
      </w:r>
      <w:proofErr w:type="gramEnd"/>
      <w:r w:rsidRPr="006C2915">
        <w:rPr>
          <w:rFonts w:hAnsi="標楷體" w:cs="新細明體" w:hint="eastAsia"/>
          <w:spacing w:val="-3"/>
          <w:sz w:val="20"/>
          <w:szCs w:val="20"/>
        </w:rPr>
        <w:t>教學知能手冊。行政院農業委員會。</w:t>
      </w:r>
    </w:p>
    <w:p w14:paraId="4113034D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 w:cs="新細明體"/>
          <w:sz w:val="16"/>
          <w:szCs w:val="16"/>
        </w:rPr>
      </w:pPr>
    </w:p>
    <w:p w14:paraId="117274BF" w14:textId="77777777" w:rsidR="00160C51" w:rsidRPr="006C2915" w:rsidRDefault="00160C51">
      <w:pPr>
        <w:pStyle w:val="a3"/>
        <w:kinsoku w:val="0"/>
        <w:overflowPunct w:val="0"/>
        <w:spacing w:before="1"/>
        <w:ind w:left="232"/>
        <w:rPr>
          <w:rFonts w:hAnsi="標楷體"/>
          <w:b/>
          <w:bCs/>
          <w:spacing w:val="-5"/>
          <w:sz w:val="24"/>
          <w:szCs w:val="24"/>
        </w:rPr>
      </w:pPr>
      <w:r w:rsidRPr="006C2915">
        <w:rPr>
          <w:rFonts w:hAnsi="標楷體" w:hint="eastAsia"/>
          <w:b/>
          <w:bCs/>
          <w:spacing w:val="-5"/>
          <w:sz w:val="24"/>
          <w:szCs w:val="24"/>
        </w:rPr>
        <w:t>參、本計畫相關網路資源</w:t>
      </w:r>
    </w:p>
    <w:p w14:paraId="6EF579B5" w14:textId="77777777" w:rsidR="00160C51" w:rsidRPr="006C2915" w:rsidRDefault="00160C51">
      <w:pPr>
        <w:pStyle w:val="a3"/>
        <w:kinsoku w:val="0"/>
        <w:overflowPunct w:val="0"/>
        <w:spacing w:before="10"/>
        <w:rPr>
          <w:rFonts w:hAnsi="標楷體"/>
          <w:b/>
          <w:bCs/>
          <w:sz w:val="13"/>
          <w:szCs w:val="13"/>
        </w:rPr>
      </w:pP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8"/>
        <w:gridCol w:w="5743"/>
      </w:tblGrid>
      <w:tr w:rsidR="00160C51" w:rsidRPr="006C2915" w14:paraId="17501DA0" w14:textId="77777777" w:rsidTr="0006618B">
        <w:trPr>
          <w:trHeight w:val="481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4B090B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266"/>
              <w:rPr>
                <w:rFonts w:hAnsi="標楷體"/>
                <w:b/>
                <w:bCs/>
                <w:spacing w:val="-3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3"/>
                <w:sz w:val="28"/>
                <w:szCs w:val="28"/>
              </w:rPr>
              <w:t>網站名稱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6C13E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105"/>
              <w:rPr>
                <w:rFonts w:hAnsi="標楷體"/>
                <w:b/>
                <w:bCs/>
                <w:spacing w:val="-5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5"/>
                <w:sz w:val="28"/>
                <w:szCs w:val="28"/>
              </w:rPr>
              <w:t>網址</w:t>
            </w:r>
          </w:p>
        </w:tc>
      </w:tr>
      <w:tr w:rsidR="00160C51" w:rsidRPr="006C2915" w14:paraId="0654281A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C24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00493A0D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1"/>
              </w:rPr>
            </w:pPr>
            <w:proofErr w:type="gramStart"/>
            <w:r w:rsidRPr="006C2915">
              <w:rPr>
                <w:rFonts w:hAnsi="標楷體" w:hint="eastAsia"/>
                <w:spacing w:val="-1"/>
              </w:rPr>
              <w:t>食農教育</w:t>
            </w:r>
            <w:proofErr w:type="gramEnd"/>
            <w:r w:rsidRPr="006C2915">
              <w:rPr>
                <w:rFonts w:hAnsi="標楷體" w:hint="eastAsia"/>
                <w:spacing w:val="-1"/>
              </w:rPr>
              <w:t>資訊整合平</w:t>
            </w:r>
            <w:proofErr w:type="gramStart"/>
            <w:r w:rsidRPr="006C2915">
              <w:rPr>
                <w:rFonts w:hAnsi="標楷體" w:hint="eastAsia"/>
                <w:spacing w:val="-1"/>
              </w:rPr>
              <w:t>臺</w:t>
            </w:r>
            <w:proofErr w:type="gramEnd"/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9B3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2B94CB9E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https://fae.coa.gov.tw/index.php</w:t>
            </w:r>
          </w:p>
        </w:tc>
      </w:tr>
      <w:tr w:rsidR="00160C51" w:rsidRPr="006C2915" w14:paraId="481CDD5F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1FDF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583A9137" w14:textId="77777777" w:rsidR="00160C51" w:rsidRPr="006C2915" w:rsidRDefault="00160C51">
            <w:pPr>
              <w:pStyle w:val="TableParagraph"/>
              <w:tabs>
                <w:tab w:val="left" w:pos="2747"/>
              </w:tabs>
              <w:kinsoku w:val="0"/>
              <w:overflowPunct w:val="0"/>
              <w:spacing w:before="145" w:line="316" w:lineRule="exact"/>
              <w:ind w:left="107"/>
              <w:rPr>
                <w:rFonts w:hAnsi="標楷體"/>
                <w:spacing w:val="-10"/>
              </w:rPr>
            </w:pPr>
            <w:proofErr w:type="gramStart"/>
            <w:r w:rsidRPr="006C2915">
              <w:rPr>
                <w:rFonts w:hAnsi="標楷體" w:hint="eastAsia"/>
              </w:rPr>
              <w:t>食農教育</w:t>
            </w:r>
            <w:proofErr w:type="gramEnd"/>
            <w:r w:rsidRPr="006C2915">
              <w:rPr>
                <w:rFonts w:hAnsi="標楷體" w:hint="eastAsia"/>
              </w:rPr>
              <w:t>資訊整合平</w:t>
            </w:r>
            <w:proofErr w:type="gramStart"/>
            <w:r w:rsidRPr="006C2915">
              <w:rPr>
                <w:rFonts w:hAnsi="標楷體" w:hint="eastAsia"/>
                <w:spacing w:val="-10"/>
              </w:rPr>
              <w:t>臺</w:t>
            </w:r>
            <w:proofErr w:type="gramEnd"/>
            <w:r w:rsidRPr="006C2915">
              <w:rPr>
                <w:rFonts w:hAnsi="標楷體"/>
              </w:rPr>
              <w:tab/>
            </w:r>
            <w:r w:rsidRPr="006C2915">
              <w:rPr>
                <w:rFonts w:hAnsi="標楷體" w:hint="eastAsia"/>
              </w:rPr>
              <w:t>宣導專</w:t>
            </w:r>
            <w:r w:rsidRPr="006C2915">
              <w:rPr>
                <w:rFonts w:hAnsi="標楷體" w:hint="eastAsia"/>
                <w:spacing w:val="-10"/>
              </w:rPr>
              <w:t>區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D7B3" w14:textId="77777777" w:rsidR="00160C51" w:rsidRPr="006C2915" w:rsidRDefault="00160C51" w:rsidP="0006618B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</w:rPr>
            </w:pPr>
            <w:r w:rsidRPr="006C2915">
              <w:rPr>
                <w:rFonts w:hAnsi="標楷體"/>
                <w:spacing w:val="-2"/>
              </w:rPr>
              <w:t>https://fae.coa.gov.tw/propaganda.php?unit=</w:t>
            </w:r>
            <w:r w:rsidRPr="006C2915">
              <w:rPr>
                <w:rFonts w:hAnsi="標楷體"/>
              </w:rPr>
              <w:t>B</w:t>
            </w:r>
          </w:p>
        </w:tc>
      </w:tr>
      <w:tr w:rsidR="00160C51" w:rsidRPr="006C2915" w14:paraId="3D4F3FD8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5C35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498F16CC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農業知識入口網－農業主題館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7D22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https://kmweb.coa.gov.tw/theme_list.php?the me=</w:t>
            </w:r>
            <w:proofErr w:type="spellStart"/>
            <w:r w:rsidRPr="006C2915">
              <w:rPr>
                <w:rFonts w:hAnsi="標楷體"/>
                <w:spacing w:val="-2"/>
              </w:rPr>
              <w:t>subject_list_view</w:t>
            </w:r>
            <w:proofErr w:type="spellEnd"/>
          </w:p>
        </w:tc>
      </w:tr>
      <w:tr w:rsidR="00160C51" w:rsidRPr="006C2915" w14:paraId="194BF885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07AE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53A05941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農業知識入口</w:t>
            </w:r>
            <w:proofErr w:type="gramStart"/>
            <w:r w:rsidRPr="006C2915">
              <w:rPr>
                <w:rFonts w:hAnsi="標楷體" w:hint="eastAsia"/>
                <w:spacing w:val="-1"/>
              </w:rPr>
              <w:t>網－農漁</w:t>
            </w:r>
            <w:proofErr w:type="gramEnd"/>
            <w:r w:rsidRPr="006C2915">
              <w:rPr>
                <w:rFonts w:hAnsi="標楷體" w:hint="eastAsia"/>
                <w:spacing w:val="-1"/>
              </w:rPr>
              <w:t>生產地圖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F18C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https://kmweb.coa.gov.tw/theme_list.php?the</w:t>
            </w:r>
          </w:p>
          <w:p w14:paraId="3F1B6705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me=</w:t>
            </w:r>
            <w:proofErr w:type="spellStart"/>
            <w:r w:rsidRPr="006C2915">
              <w:rPr>
                <w:rFonts w:hAnsi="標楷體"/>
                <w:spacing w:val="-2"/>
              </w:rPr>
              <w:t>production_map</w:t>
            </w:r>
            <w:proofErr w:type="spellEnd"/>
          </w:p>
        </w:tc>
      </w:tr>
    </w:tbl>
    <w:p w14:paraId="1289C7A8" w14:textId="77777777" w:rsidR="00160C51" w:rsidRPr="006C2915" w:rsidRDefault="00160C51">
      <w:pPr>
        <w:rPr>
          <w:rFonts w:hAnsi="標楷體"/>
          <w:b/>
          <w:bCs/>
          <w:sz w:val="13"/>
          <w:szCs w:val="13"/>
        </w:rPr>
        <w:sectPr w:rsidR="00160C51" w:rsidRPr="006C2915">
          <w:pgSz w:w="11910" w:h="16840"/>
          <w:pgMar w:top="1100" w:right="640" w:bottom="1328" w:left="620" w:header="720" w:footer="720" w:gutter="0"/>
          <w:cols w:space="720"/>
          <w:noEndnote/>
        </w:sectPr>
      </w:pP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5"/>
        <w:gridCol w:w="5386"/>
      </w:tblGrid>
      <w:tr w:rsidR="00160C51" w:rsidRPr="006C2915" w14:paraId="547B6A13" w14:textId="77777777">
        <w:trPr>
          <w:trHeight w:val="481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3A7E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266"/>
              <w:rPr>
                <w:rFonts w:hAnsi="標楷體"/>
                <w:b/>
                <w:bCs/>
                <w:spacing w:val="-3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3"/>
                <w:sz w:val="28"/>
                <w:szCs w:val="28"/>
              </w:rPr>
              <w:lastRenderedPageBreak/>
              <w:t>網站名稱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79D208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105"/>
              <w:rPr>
                <w:rFonts w:hAnsi="標楷體"/>
                <w:b/>
                <w:bCs/>
                <w:spacing w:val="-5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5"/>
                <w:sz w:val="28"/>
                <w:szCs w:val="28"/>
              </w:rPr>
              <w:t>網址</w:t>
            </w:r>
          </w:p>
        </w:tc>
      </w:tr>
      <w:tr w:rsidR="00160C51" w:rsidRPr="006C2915" w14:paraId="1EB0F9A6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4DB2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74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  <w:proofErr w:type="gramStart"/>
            <w:r w:rsidRPr="006C2915">
              <w:rPr>
                <w:rFonts w:hAnsi="標楷體" w:hint="eastAsia"/>
                <w:spacing w:val="-2"/>
              </w:rPr>
              <w:t>農糧署農產品</w:t>
            </w:r>
            <w:proofErr w:type="gramEnd"/>
            <w:r w:rsidRPr="006C2915">
              <w:rPr>
                <w:rFonts w:hAnsi="標楷體" w:hint="eastAsia"/>
                <w:spacing w:val="-2"/>
              </w:rPr>
              <w:t>產地產期查詢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63A1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hyperlink r:id="rId10" w:history="1">
              <w:r w:rsidR="00160C51" w:rsidRPr="006C2915">
                <w:rPr>
                  <w:rFonts w:hAnsi="標楷體"/>
                  <w:spacing w:val="-2"/>
                </w:rPr>
                <w:t>https://www.afa.gov.tw/cht/index.php?code=l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</w:t>
            </w:r>
            <w:proofErr w:type="spellStart"/>
            <w:r w:rsidR="00160C51" w:rsidRPr="006C2915">
              <w:rPr>
                <w:rFonts w:hAnsi="標楷體"/>
                <w:spacing w:val="-2"/>
              </w:rPr>
              <w:t>ist&amp;ids</w:t>
            </w:r>
            <w:proofErr w:type="spellEnd"/>
            <w:r w:rsidR="00160C51" w:rsidRPr="006C2915">
              <w:rPr>
                <w:rFonts w:hAnsi="標楷體"/>
                <w:spacing w:val="-2"/>
              </w:rPr>
              <w:t>=1103</w:t>
            </w:r>
          </w:p>
        </w:tc>
      </w:tr>
      <w:tr w:rsidR="00160C51" w:rsidRPr="006C2915" w14:paraId="77D41288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06D6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行政院農業委員會農糧署</w:t>
            </w:r>
          </w:p>
          <w:p w14:paraId="1320F5B2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4"/>
              </w:rPr>
            </w:pPr>
            <w:r w:rsidRPr="006C2915">
              <w:rPr>
                <w:rFonts w:hAnsi="標楷體" w:hint="eastAsia"/>
                <w:spacing w:val="-8"/>
              </w:rPr>
              <w:t>學校午餐三章</w:t>
            </w:r>
            <w:proofErr w:type="gramStart"/>
            <w:r w:rsidRPr="006C2915">
              <w:rPr>
                <w:rFonts w:hAnsi="標楷體" w:hint="eastAsia"/>
                <w:spacing w:val="-8"/>
              </w:rPr>
              <w:t>一</w:t>
            </w:r>
            <w:proofErr w:type="gramEnd"/>
            <w:r w:rsidRPr="006C2915">
              <w:rPr>
                <w:rFonts w:hAnsi="標楷體"/>
                <w:spacing w:val="-8"/>
              </w:rPr>
              <w:t xml:space="preserve"> </w:t>
            </w:r>
            <w:r w:rsidRPr="006C2915">
              <w:rPr>
                <w:rFonts w:hAnsi="標楷體"/>
              </w:rPr>
              <w:t>Q</w:t>
            </w:r>
            <w:r w:rsidRPr="006C2915">
              <w:rPr>
                <w:rFonts w:hAnsi="標楷體"/>
                <w:spacing w:val="-24"/>
              </w:rPr>
              <w:t xml:space="preserve"> </w:t>
            </w:r>
            <w:r w:rsidRPr="006C2915">
              <w:rPr>
                <w:rFonts w:hAnsi="標楷體" w:hint="eastAsia"/>
                <w:spacing w:val="-24"/>
              </w:rPr>
              <w:t>專區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58BF" w14:textId="77777777" w:rsidR="00160C51" w:rsidRPr="006C2915" w:rsidRDefault="00160C51">
            <w:pPr>
              <w:pStyle w:val="TableParagraph"/>
              <w:kinsoku w:val="0"/>
              <w:overflowPunct w:val="0"/>
              <w:spacing w:before="5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741F823B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https://4b1q.coa.gov.tw/</w:t>
            </w:r>
          </w:p>
        </w:tc>
      </w:tr>
      <w:tr w:rsidR="00160C51" w:rsidRPr="006C2915" w14:paraId="1E4EF7FB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EA6A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74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  <w:proofErr w:type="gramStart"/>
            <w:r w:rsidRPr="006C2915">
              <w:rPr>
                <w:rFonts w:hAnsi="標楷體" w:hint="eastAsia"/>
                <w:spacing w:val="-2"/>
              </w:rPr>
              <w:t>農糧署民生</w:t>
            </w:r>
            <w:proofErr w:type="gramEnd"/>
            <w:r w:rsidRPr="006C2915">
              <w:rPr>
                <w:rFonts w:hAnsi="標楷體" w:hint="eastAsia"/>
                <w:spacing w:val="-2"/>
              </w:rPr>
              <w:t>消費資訊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937C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hyperlink r:id="rId11" w:history="1">
              <w:r w:rsidR="00160C51" w:rsidRPr="006C2915">
                <w:rPr>
                  <w:rFonts w:hAnsi="標楷體"/>
                  <w:spacing w:val="-2"/>
                </w:rPr>
                <w:t>https://www.afa.gov.tw/cht/index.php?c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ode=l </w:t>
            </w:r>
            <w:proofErr w:type="spellStart"/>
            <w:r w:rsidR="00160C51" w:rsidRPr="006C2915">
              <w:rPr>
                <w:rFonts w:hAnsi="標楷體"/>
                <w:spacing w:val="-2"/>
              </w:rPr>
              <w:t>ist&amp;ids</w:t>
            </w:r>
            <w:proofErr w:type="spellEnd"/>
            <w:r w:rsidR="00160C51" w:rsidRPr="006C2915">
              <w:rPr>
                <w:rFonts w:hAnsi="標楷體"/>
                <w:spacing w:val="-2"/>
              </w:rPr>
              <w:t>=295</w:t>
            </w:r>
          </w:p>
        </w:tc>
      </w:tr>
      <w:tr w:rsidR="00160C51" w:rsidRPr="006C2915" w14:paraId="0FB74554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1C71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行政院農業委員會農糧署</w:t>
            </w:r>
          </w:p>
          <w:p w14:paraId="582C0719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"/>
              </w:rPr>
            </w:pPr>
            <w:proofErr w:type="gramStart"/>
            <w:r w:rsidRPr="006C2915">
              <w:rPr>
                <w:rFonts w:hAnsi="標楷體" w:hint="eastAsia"/>
                <w:spacing w:val="-2"/>
              </w:rPr>
              <w:t>食農食米</w:t>
            </w:r>
            <w:proofErr w:type="gramEnd"/>
            <w:r w:rsidRPr="006C2915">
              <w:rPr>
                <w:rFonts w:hAnsi="標楷體" w:hint="eastAsia"/>
                <w:spacing w:val="-2"/>
              </w:rPr>
              <w:t>教育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2113" w14:textId="77777777" w:rsidR="00160C51" w:rsidRPr="006C2915" w:rsidRDefault="00160C51">
            <w:pPr>
              <w:pStyle w:val="TableParagraph"/>
              <w:kinsoku w:val="0"/>
              <w:overflowPunct w:val="0"/>
              <w:spacing w:before="5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5B16AB52" w14:textId="77777777" w:rsidR="00160C51" w:rsidRPr="006C2915" w:rsidRDefault="00000000">
            <w:pPr>
              <w:pStyle w:val="TableParagraph"/>
              <w:kinsoku w:val="0"/>
              <w:overflowPunct w:val="0"/>
              <w:spacing w:before="1"/>
              <w:ind w:left="105"/>
              <w:rPr>
                <w:rFonts w:hAnsi="標楷體"/>
                <w:spacing w:val="-2"/>
              </w:rPr>
            </w:pPr>
            <w:hyperlink r:id="rId12" w:history="1">
              <w:r w:rsidR="00160C51" w:rsidRPr="006C2915">
                <w:rPr>
                  <w:rFonts w:hAnsi="標楷體"/>
                  <w:spacing w:val="-2"/>
                </w:rPr>
                <w:t>http://www.riceeducation.com.tw/fr/index</w:t>
              </w:r>
            </w:hyperlink>
          </w:p>
        </w:tc>
      </w:tr>
      <w:tr w:rsidR="00160C51" w:rsidRPr="006C2915" w14:paraId="57C248B0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6782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行政院農業委員會漁業署</w:t>
            </w:r>
          </w:p>
          <w:p w14:paraId="55EE9E59" w14:textId="77777777" w:rsidR="00160C51" w:rsidRPr="006C2915" w:rsidRDefault="00160C51">
            <w:pPr>
              <w:pStyle w:val="TableParagraph"/>
              <w:kinsoku w:val="0"/>
              <w:overflowPunct w:val="0"/>
              <w:spacing w:before="145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食魚文化推廣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980B" w14:textId="77777777" w:rsidR="00160C51" w:rsidRPr="006C2915" w:rsidRDefault="00000000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hyperlink r:id="rId13" w:history="1">
              <w:r w:rsidR="00160C51" w:rsidRPr="006C2915">
                <w:rPr>
                  <w:rFonts w:hAnsi="標楷體"/>
                  <w:spacing w:val="-2"/>
                </w:rPr>
                <w:t>https://www.fa.gov.tw/list.php?theme=web_st</w:t>
              </w:r>
            </w:hyperlink>
          </w:p>
          <w:p w14:paraId="5BFEC46C" w14:textId="77777777" w:rsidR="00160C51" w:rsidRPr="006C2915" w:rsidRDefault="00160C51">
            <w:pPr>
              <w:pStyle w:val="TableParagraph"/>
              <w:kinsoku w:val="0"/>
              <w:overflowPunct w:val="0"/>
              <w:spacing w:before="145" w:line="316" w:lineRule="exact"/>
              <w:ind w:left="105"/>
              <w:rPr>
                <w:rFonts w:hAnsi="標楷體"/>
                <w:spacing w:val="-2"/>
              </w:rPr>
            </w:pPr>
            <w:proofErr w:type="spellStart"/>
            <w:r w:rsidRPr="006C2915">
              <w:rPr>
                <w:rFonts w:hAnsi="標楷體"/>
                <w:spacing w:val="-2"/>
              </w:rPr>
              <w:t>ructure&amp;subtheme</w:t>
            </w:r>
            <w:proofErr w:type="spellEnd"/>
            <w:r w:rsidRPr="006C2915">
              <w:rPr>
                <w:rFonts w:hAnsi="標楷體"/>
                <w:spacing w:val="-2"/>
              </w:rPr>
              <w:t>=185</w:t>
            </w:r>
          </w:p>
        </w:tc>
      </w:tr>
      <w:tr w:rsidR="00160C51" w:rsidRPr="006C2915" w14:paraId="068CD467" w14:textId="77777777">
        <w:trPr>
          <w:trHeight w:val="961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5F87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atLeast"/>
              <w:ind w:left="107" w:right="1745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行政院農業委員會漁業署</w:t>
            </w:r>
            <w:r w:rsidRPr="006C2915">
              <w:rPr>
                <w:rFonts w:hAnsi="標楷體" w:hint="eastAsia"/>
                <w:spacing w:val="-1"/>
              </w:rPr>
              <w:t>漁業廣播</w:t>
            </w:r>
            <w:proofErr w:type="gramStart"/>
            <w:r w:rsidRPr="006C2915">
              <w:rPr>
                <w:rFonts w:hAnsi="標楷體" w:hint="eastAsia"/>
                <w:spacing w:val="-1"/>
              </w:rPr>
              <w:t>電臺－農漁</w:t>
            </w:r>
            <w:proofErr w:type="gramEnd"/>
            <w:r w:rsidRPr="006C2915">
              <w:rPr>
                <w:rFonts w:hAnsi="標楷體" w:hint="eastAsia"/>
                <w:spacing w:val="-1"/>
              </w:rPr>
              <w:t>諺語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A4D8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atLeast"/>
              <w:ind w:left="105"/>
              <w:rPr>
                <w:rFonts w:hAnsi="標楷體"/>
                <w:spacing w:val="-2"/>
              </w:rPr>
            </w:pPr>
            <w:hyperlink r:id="rId14" w:history="1">
              <w:r w:rsidR="00160C51" w:rsidRPr="006C2915">
                <w:rPr>
                  <w:rFonts w:hAnsi="標楷體"/>
                  <w:spacing w:val="-2"/>
                </w:rPr>
                <w:t>https://www.frs.gov.tw/list.php?theme=sayin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</w:t>
            </w:r>
            <w:proofErr w:type="spellStart"/>
            <w:r w:rsidR="00160C51" w:rsidRPr="006C2915">
              <w:rPr>
                <w:rFonts w:hAnsi="標楷體"/>
                <w:spacing w:val="-2"/>
              </w:rPr>
              <w:t>g&amp;subtheme</w:t>
            </w:r>
            <w:proofErr w:type="spellEnd"/>
            <w:r w:rsidR="00160C51" w:rsidRPr="006C2915">
              <w:rPr>
                <w:rFonts w:hAnsi="標楷體"/>
                <w:spacing w:val="-2"/>
              </w:rPr>
              <w:t>=</w:t>
            </w:r>
          </w:p>
        </w:tc>
      </w:tr>
      <w:tr w:rsidR="00160C51" w:rsidRPr="006C2915" w14:paraId="04B5C00D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3667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98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行政院食品安全辦公室食品安全資訊網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F617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73D9C70A" w14:textId="77777777" w:rsidR="00160C51" w:rsidRPr="006C2915" w:rsidRDefault="00000000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hyperlink r:id="rId15" w:history="1">
              <w:r w:rsidR="00160C51" w:rsidRPr="006C2915">
                <w:rPr>
                  <w:rFonts w:hAnsi="標楷體"/>
                  <w:spacing w:val="-2"/>
                </w:rPr>
                <w:t>https://www.ey.gov.tw/ofs/</w:t>
              </w:r>
            </w:hyperlink>
          </w:p>
        </w:tc>
      </w:tr>
      <w:tr w:rsidR="00160C51" w:rsidRPr="006C2915" w14:paraId="3B2D19F7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581D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衛生福利部國民健康署</w:t>
            </w:r>
          </w:p>
          <w:p w14:paraId="3B621C83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國民飲食指標手冊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AE79" w14:textId="77777777" w:rsidR="00160C51" w:rsidRPr="006C2915" w:rsidRDefault="00000000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hyperlink r:id="rId16" w:history="1">
              <w:r w:rsidR="00160C51" w:rsidRPr="006C2915">
                <w:rPr>
                  <w:rFonts w:hAnsi="標楷體"/>
                  <w:spacing w:val="-2"/>
                </w:rPr>
                <w:t>https://www.hpa.gov.tw/Pages/Detail.aspx?no</w:t>
              </w:r>
            </w:hyperlink>
          </w:p>
          <w:p w14:paraId="3BEE2C7A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5"/>
              <w:rPr>
                <w:rFonts w:hAnsi="標楷體"/>
                <w:spacing w:val="-2"/>
              </w:rPr>
            </w:pPr>
            <w:proofErr w:type="spellStart"/>
            <w:r w:rsidRPr="006C2915">
              <w:rPr>
                <w:rFonts w:hAnsi="標楷體"/>
                <w:spacing w:val="-2"/>
              </w:rPr>
              <w:t>deid</w:t>
            </w:r>
            <w:proofErr w:type="spellEnd"/>
            <w:r w:rsidRPr="006C2915">
              <w:rPr>
                <w:rFonts w:hAnsi="標楷體"/>
                <w:spacing w:val="-2"/>
              </w:rPr>
              <w:t>=485&amp;pid=8384</w:t>
            </w:r>
          </w:p>
        </w:tc>
      </w:tr>
      <w:tr w:rsidR="00160C51" w:rsidRPr="006C2915" w14:paraId="5AC65A33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E3CF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衛生福利部國民健康署</w:t>
            </w:r>
          </w:p>
          <w:p w14:paraId="49B55630" w14:textId="77777777" w:rsidR="00160C51" w:rsidRPr="006C2915" w:rsidRDefault="00160C51">
            <w:pPr>
              <w:pStyle w:val="TableParagraph"/>
              <w:kinsoku w:val="0"/>
              <w:overflowPunct w:val="0"/>
              <w:spacing w:before="145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健康九九網站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4F0C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55BD5081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https://health99.hpa.gov.tw/default.aspx</w:t>
            </w:r>
          </w:p>
        </w:tc>
      </w:tr>
      <w:tr w:rsidR="00160C51" w:rsidRPr="006C2915" w14:paraId="55CC0F88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419B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985"/>
              <w:rPr>
                <w:rFonts w:hAnsi="標楷體"/>
                <w:spacing w:val="-4"/>
              </w:rPr>
            </w:pPr>
            <w:r w:rsidRPr="006C2915">
              <w:rPr>
                <w:rFonts w:hAnsi="標楷體" w:hint="eastAsia"/>
                <w:spacing w:val="-2"/>
              </w:rPr>
              <w:t>衛生福利部國民</w:t>
            </w:r>
            <w:proofErr w:type="gramStart"/>
            <w:r w:rsidRPr="006C2915">
              <w:rPr>
                <w:rFonts w:hAnsi="標楷體" w:hint="eastAsia"/>
                <w:spacing w:val="-2"/>
              </w:rPr>
              <w:t>健康署</w:t>
            </w:r>
            <w:proofErr w:type="gramEnd"/>
            <w:r w:rsidRPr="006C2915">
              <w:rPr>
                <w:rFonts w:hAnsi="標楷體" w:hint="eastAsia"/>
                <w:spacing w:val="-4"/>
              </w:rPr>
              <w:t>均衡飲食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7A13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hyperlink r:id="rId17" w:history="1">
              <w:r w:rsidR="00160C51" w:rsidRPr="006C2915">
                <w:rPr>
                  <w:rFonts w:hAnsi="標楷體"/>
                  <w:spacing w:val="-2"/>
                </w:rPr>
                <w:t>https://www.hpa.gov.tw/Pages/List.aspx?node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id=36</w:t>
            </w:r>
          </w:p>
        </w:tc>
      </w:tr>
      <w:tr w:rsidR="00160C51" w:rsidRPr="006C2915" w14:paraId="4F61836E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AC13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衛生福利部國民健康署</w:t>
            </w:r>
          </w:p>
          <w:p w14:paraId="19E21C50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每日飲食指南手冊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E083" w14:textId="77777777" w:rsidR="00160C51" w:rsidRPr="006C2915" w:rsidRDefault="00000000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hyperlink r:id="rId18" w:history="1">
              <w:r w:rsidR="00160C51" w:rsidRPr="006C2915">
                <w:rPr>
                  <w:rFonts w:hAnsi="標楷體"/>
                  <w:spacing w:val="-2"/>
                </w:rPr>
                <w:t>https://www.hpa.gov.tw/Pages/EBook.aspx?nod</w:t>
              </w:r>
            </w:hyperlink>
          </w:p>
          <w:p w14:paraId="4305C4F3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5"/>
              <w:rPr>
                <w:rFonts w:hAnsi="標楷體"/>
                <w:spacing w:val="-2"/>
              </w:rPr>
            </w:pPr>
            <w:proofErr w:type="spellStart"/>
            <w:r w:rsidRPr="006C2915">
              <w:rPr>
                <w:rFonts w:hAnsi="標楷體"/>
                <w:spacing w:val="-2"/>
              </w:rPr>
              <w:t>eid</w:t>
            </w:r>
            <w:proofErr w:type="spellEnd"/>
            <w:r w:rsidRPr="006C2915">
              <w:rPr>
                <w:rFonts w:hAnsi="標楷體"/>
                <w:spacing w:val="-2"/>
              </w:rPr>
              <w:t>=1208</w:t>
            </w:r>
          </w:p>
        </w:tc>
      </w:tr>
      <w:tr w:rsidR="00160C51" w:rsidRPr="006C2915" w14:paraId="63A952CD" w14:textId="77777777">
        <w:trPr>
          <w:trHeight w:val="962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F50A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atLeast"/>
              <w:ind w:left="107" w:right="198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中華民國交通部觀光局臺灣飲食文化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77EB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atLeast"/>
              <w:ind w:left="105"/>
              <w:rPr>
                <w:rFonts w:hAnsi="標楷體"/>
                <w:spacing w:val="-6"/>
              </w:rPr>
            </w:pPr>
            <w:hyperlink r:id="rId19" w:history="1">
              <w:r w:rsidR="00160C51" w:rsidRPr="006C2915">
                <w:rPr>
                  <w:rFonts w:hAnsi="標楷體"/>
                  <w:spacing w:val="-2"/>
                </w:rPr>
                <w:t>https://www.taiwan.net.tw/m1.aspx?sNo=00205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</w:t>
            </w:r>
            <w:r w:rsidR="00160C51" w:rsidRPr="006C2915">
              <w:rPr>
                <w:rFonts w:hAnsi="標楷體"/>
                <w:spacing w:val="-6"/>
              </w:rPr>
              <w:t>46</w:t>
            </w:r>
          </w:p>
        </w:tc>
      </w:tr>
    </w:tbl>
    <w:p w14:paraId="71DA79E8" w14:textId="77777777" w:rsidR="00160C51" w:rsidRPr="006C2915" w:rsidRDefault="00160C51">
      <w:pPr>
        <w:pStyle w:val="a3"/>
        <w:kinsoku w:val="0"/>
        <w:overflowPunct w:val="0"/>
        <w:spacing w:before="6"/>
        <w:rPr>
          <w:rFonts w:hAnsi="標楷體"/>
          <w:b/>
          <w:bCs/>
          <w:sz w:val="24"/>
          <w:szCs w:val="24"/>
        </w:rPr>
      </w:pPr>
    </w:p>
    <w:p w14:paraId="6583A7A6" w14:textId="77777777" w:rsidR="00E33E35" w:rsidRPr="006C2915" w:rsidRDefault="00160C51" w:rsidP="00E33E35">
      <w:pPr>
        <w:pStyle w:val="a3"/>
        <w:kinsoku w:val="0"/>
        <w:overflowPunct w:val="0"/>
        <w:spacing w:before="52" w:line="273" w:lineRule="auto"/>
        <w:ind w:left="232" w:right="4129"/>
        <w:rPr>
          <w:rFonts w:hAnsi="標楷體" w:cs="新細明體"/>
          <w:spacing w:val="-2"/>
          <w:sz w:val="24"/>
          <w:szCs w:val="24"/>
        </w:rPr>
      </w:pPr>
      <w:r w:rsidRPr="006C2915">
        <w:rPr>
          <w:rFonts w:hAnsi="標楷體" w:cs="Calibri"/>
          <w:spacing w:val="-2"/>
          <w:sz w:val="24"/>
          <w:szCs w:val="24"/>
        </w:rPr>
        <w:t>@</w:t>
      </w:r>
      <w:r w:rsidRPr="006C2915">
        <w:rPr>
          <w:rFonts w:hAnsi="標楷體" w:cs="新細明體" w:hint="eastAsia"/>
          <w:spacing w:val="-2"/>
          <w:sz w:val="24"/>
          <w:szCs w:val="24"/>
        </w:rPr>
        <w:t>新北市永續環境教育中心：</w:t>
      </w:r>
      <w:r w:rsidRPr="006C2915">
        <w:rPr>
          <w:rFonts w:hAnsi="標楷體" w:cs="Calibri"/>
          <w:spacing w:val="-2"/>
          <w:sz w:val="24"/>
          <w:szCs w:val="24"/>
        </w:rPr>
        <w:t>/</w:t>
      </w:r>
      <w:proofErr w:type="gramStart"/>
      <w:r w:rsidRPr="006C2915">
        <w:rPr>
          <w:rFonts w:hAnsi="標楷體" w:cs="新細明體" w:hint="eastAsia"/>
          <w:spacing w:val="-2"/>
          <w:sz w:val="24"/>
          <w:szCs w:val="24"/>
        </w:rPr>
        <w:t>食農教育</w:t>
      </w:r>
      <w:proofErr w:type="gramEnd"/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hyperlink r:id="rId20" w:history="1">
        <w:r w:rsidRPr="006C2915">
          <w:rPr>
            <w:rFonts w:hAnsi="標楷體" w:cs="Calibri"/>
            <w:spacing w:val="-2"/>
            <w:sz w:val="24"/>
            <w:szCs w:val="24"/>
            <w:u w:val="single"/>
          </w:rPr>
          <w:t>https://www.sdec.ntpc.edu.tw/p/412-1000-102.php</w:t>
        </w:r>
      </w:hyperlink>
    </w:p>
    <w:p w14:paraId="06C37A94" w14:textId="77777777" w:rsidR="00E33E35" w:rsidRPr="006C2915" w:rsidRDefault="00160C51" w:rsidP="00E33E35">
      <w:pPr>
        <w:pStyle w:val="a3"/>
        <w:kinsoku w:val="0"/>
        <w:overflowPunct w:val="0"/>
        <w:spacing w:before="52" w:line="273" w:lineRule="auto"/>
        <w:ind w:left="232" w:right="2286"/>
        <w:rPr>
          <w:rFonts w:hAnsi="標楷體" w:cs="新細明體"/>
          <w:spacing w:val="-2"/>
          <w:sz w:val="24"/>
          <w:szCs w:val="24"/>
        </w:rPr>
      </w:pPr>
      <w:r w:rsidRPr="006C2915">
        <w:rPr>
          <w:rFonts w:hAnsi="標楷體" w:cs="Calibri"/>
          <w:spacing w:val="-2"/>
          <w:sz w:val="24"/>
          <w:szCs w:val="24"/>
        </w:rPr>
        <w:t xml:space="preserve"> @</w:t>
      </w:r>
      <w:proofErr w:type="gramStart"/>
      <w:r w:rsidRPr="006C2915">
        <w:rPr>
          <w:rFonts w:hAnsi="標楷體" w:cs="新細明體" w:hint="eastAsia"/>
          <w:spacing w:val="-2"/>
          <w:sz w:val="24"/>
          <w:szCs w:val="24"/>
        </w:rPr>
        <w:t>高雄市食農教育</w:t>
      </w:r>
      <w:proofErr w:type="gramEnd"/>
      <w:r w:rsidRPr="006C2915">
        <w:rPr>
          <w:rFonts w:hAnsi="標楷體" w:cs="新細明體" w:hint="eastAsia"/>
          <w:spacing w:val="-2"/>
          <w:sz w:val="24"/>
          <w:szCs w:val="24"/>
        </w:rPr>
        <w:t>推廣計畫</w:t>
      </w:r>
      <w:r w:rsidRPr="006C2915">
        <w:rPr>
          <w:rFonts w:hAnsi="標楷體" w:cs="Calibri"/>
          <w:spacing w:val="-2"/>
          <w:sz w:val="24"/>
          <w:szCs w:val="24"/>
        </w:rPr>
        <w:t>:/</w:t>
      </w:r>
      <w:r w:rsidRPr="006C2915">
        <w:rPr>
          <w:rFonts w:hAnsi="標楷體" w:cs="新細明體" w:hint="eastAsia"/>
          <w:spacing w:val="-2"/>
          <w:sz w:val="24"/>
          <w:szCs w:val="24"/>
        </w:rPr>
        <w:t>提案懶人包</w:t>
      </w:r>
    </w:p>
    <w:p w14:paraId="14422921" w14:textId="77777777" w:rsidR="00160C51" w:rsidRPr="006C2915" w:rsidRDefault="00160C51" w:rsidP="00E33E35">
      <w:pPr>
        <w:pStyle w:val="a3"/>
        <w:kinsoku w:val="0"/>
        <w:overflowPunct w:val="0"/>
        <w:spacing w:before="52" w:line="273" w:lineRule="auto"/>
        <w:ind w:left="232" w:right="2286"/>
        <w:rPr>
          <w:rFonts w:hAnsi="標楷體" w:cs="Calibri"/>
          <w:spacing w:val="-2"/>
          <w:sz w:val="24"/>
          <w:szCs w:val="24"/>
        </w:rPr>
      </w:pPr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hyperlink r:id="rId21" w:history="1">
        <w:r w:rsidRPr="006C2915">
          <w:rPr>
            <w:rFonts w:hAnsi="標楷體" w:cs="Calibri"/>
            <w:spacing w:val="-2"/>
            <w:sz w:val="24"/>
            <w:szCs w:val="24"/>
            <w:u w:val="single"/>
          </w:rPr>
          <w:t>https://www.agri-foodiedu-kh.tw/#/proposal</w:t>
        </w:r>
      </w:hyperlink>
    </w:p>
    <w:sectPr w:rsidR="00160C51" w:rsidRPr="006C2915">
      <w:pgSz w:w="11910" w:h="16840"/>
      <w:pgMar w:top="1100" w:right="640" w:bottom="280" w:left="6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8289" w14:textId="77777777" w:rsidR="00CA4B22" w:rsidRDefault="00CA4B22" w:rsidP="00A24A35">
      <w:r>
        <w:separator/>
      </w:r>
    </w:p>
  </w:endnote>
  <w:endnote w:type="continuationSeparator" w:id="0">
    <w:p w14:paraId="3B8EF054" w14:textId="77777777" w:rsidR="00CA4B22" w:rsidRDefault="00CA4B22" w:rsidP="00A2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74967" w14:textId="77777777" w:rsidR="00CA4B22" w:rsidRDefault="00CA4B22" w:rsidP="00A24A35">
      <w:r>
        <w:separator/>
      </w:r>
    </w:p>
  </w:footnote>
  <w:footnote w:type="continuationSeparator" w:id="0">
    <w:p w14:paraId="74E4FD82" w14:textId="77777777" w:rsidR="00CA4B22" w:rsidRDefault="00CA4B22" w:rsidP="00A24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758" w:hanging="308"/>
      </w:pPr>
      <w:rPr>
        <w:rFonts w:ascii="標楷體" w:eastAsia="標楷體" w:cs="標楷體"/>
        <w:b w:val="0"/>
        <w:bCs w:val="0"/>
        <w:i w:val="0"/>
        <w:i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648" w:hanging="308"/>
      </w:pPr>
    </w:lvl>
    <w:lvl w:ilvl="2">
      <w:numFmt w:val="bullet"/>
      <w:lvlText w:val="•"/>
      <w:lvlJc w:val="left"/>
      <w:pPr>
        <w:ind w:left="3537" w:hanging="308"/>
      </w:pPr>
    </w:lvl>
    <w:lvl w:ilvl="3">
      <w:numFmt w:val="bullet"/>
      <w:lvlText w:val="•"/>
      <w:lvlJc w:val="left"/>
      <w:pPr>
        <w:ind w:left="4425" w:hanging="308"/>
      </w:pPr>
    </w:lvl>
    <w:lvl w:ilvl="4">
      <w:numFmt w:val="bullet"/>
      <w:lvlText w:val="•"/>
      <w:lvlJc w:val="left"/>
      <w:pPr>
        <w:ind w:left="5314" w:hanging="308"/>
      </w:pPr>
    </w:lvl>
    <w:lvl w:ilvl="5">
      <w:numFmt w:val="bullet"/>
      <w:lvlText w:val="•"/>
      <w:lvlJc w:val="left"/>
      <w:pPr>
        <w:ind w:left="6203" w:hanging="308"/>
      </w:pPr>
    </w:lvl>
    <w:lvl w:ilvl="6">
      <w:numFmt w:val="bullet"/>
      <w:lvlText w:val="•"/>
      <w:lvlJc w:val="left"/>
      <w:pPr>
        <w:ind w:left="7091" w:hanging="308"/>
      </w:pPr>
    </w:lvl>
    <w:lvl w:ilvl="7">
      <w:numFmt w:val="bullet"/>
      <w:lvlText w:val="•"/>
      <w:lvlJc w:val="left"/>
      <w:pPr>
        <w:ind w:left="7980" w:hanging="308"/>
      </w:pPr>
    </w:lvl>
    <w:lvl w:ilvl="8">
      <w:numFmt w:val="bullet"/>
      <w:lvlText w:val="•"/>
      <w:lvlJc w:val="left"/>
      <w:pPr>
        <w:ind w:left="8869" w:hanging="308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746" w:hanging="389"/>
      </w:pPr>
      <w:rPr>
        <w:rFonts w:ascii="標楷體" w:eastAsia="標楷體" w:cs="標楷體"/>
        <w:b w:val="0"/>
        <w:bCs w:val="0"/>
        <w:i w:val="0"/>
        <w:iCs w:val="0"/>
        <w:w w:val="99"/>
        <w:sz w:val="26"/>
        <w:szCs w:val="26"/>
      </w:rPr>
    </w:lvl>
    <w:lvl w:ilvl="1">
      <w:start w:val="1"/>
      <w:numFmt w:val="lowerLetter"/>
      <w:lvlText w:val="%2."/>
      <w:lvlJc w:val="left"/>
      <w:pPr>
        <w:ind w:left="2072" w:hanging="262"/>
      </w:pPr>
      <w:rPr>
        <w:rFonts w:ascii="標楷體" w:eastAsia="標楷體" w:cs="標楷體"/>
        <w:b w:val="0"/>
        <w:bCs w:val="0"/>
        <w:i w:val="0"/>
        <w:iCs w:val="0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2555" w:hanging="286"/>
      </w:pPr>
      <w:rPr>
        <w:rFonts w:ascii="標楷體" w:eastAsia="標楷體" w:cs="標楷體"/>
        <w:b w:val="0"/>
        <w:bCs w:val="0"/>
        <w:i w:val="0"/>
        <w:iCs w:val="0"/>
        <w:w w:val="99"/>
        <w:sz w:val="26"/>
        <w:szCs w:val="26"/>
      </w:rPr>
    </w:lvl>
    <w:lvl w:ilvl="3">
      <w:numFmt w:val="bullet"/>
      <w:lvlText w:val="•"/>
      <w:lvlJc w:val="left"/>
      <w:pPr>
        <w:ind w:left="3150" w:hanging="286"/>
      </w:pPr>
    </w:lvl>
    <w:lvl w:ilvl="4">
      <w:numFmt w:val="bullet"/>
      <w:lvlText w:val="•"/>
      <w:lvlJc w:val="left"/>
      <w:pPr>
        <w:ind w:left="4221" w:hanging="286"/>
      </w:pPr>
    </w:lvl>
    <w:lvl w:ilvl="5">
      <w:numFmt w:val="bullet"/>
      <w:lvlText w:val="•"/>
      <w:lvlJc w:val="left"/>
      <w:pPr>
        <w:ind w:left="5292" w:hanging="286"/>
      </w:pPr>
    </w:lvl>
    <w:lvl w:ilvl="6">
      <w:numFmt w:val="bullet"/>
      <w:lvlText w:val="•"/>
      <w:lvlJc w:val="left"/>
      <w:pPr>
        <w:ind w:left="6363" w:hanging="286"/>
      </w:pPr>
    </w:lvl>
    <w:lvl w:ilvl="7">
      <w:numFmt w:val="bullet"/>
      <w:lvlText w:val="•"/>
      <w:lvlJc w:val="left"/>
      <w:pPr>
        <w:ind w:left="7434" w:hanging="286"/>
      </w:pPr>
    </w:lvl>
    <w:lvl w:ilvl="8">
      <w:numFmt w:val="bullet"/>
      <w:lvlText w:val="•"/>
      <w:lvlJc w:val="left"/>
      <w:pPr>
        <w:ind w:left="8504" w:hanging="286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（%1）"/>
      <w:lvlJc w:val="left"/>
      <w:pPr>
        <w:ind w:left="1647" w:hanging="653"/>
      </w:pPr>
      <w:rPr>
        <w:rFonts w:ascii="標楷體" w:eastAsia="標楷體" w:cs="標楷體"/>
        <w:b/>
        <w:bCs/>
        <w:i w:val="0"/>
        <w:iCs w:val="0"/>
        <w:spacing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908" w:hanging="261"/>
      </w:pPr>
      <w:rPr>
        <w:rFonts w:ascii="標楷體" w:eastAsia="標楷體" w:cs="標楷體"/>
        <w:b w:val="0"/>
        <w:bCs w:val="0"/>
        <w:i w:val="0"/>
        <w:iCs w:val="0"/>
        <w:w w:val="99"/>
        <w:sz w:val="24"/>
        <w:szCs w:val="24"/>
      </w:rPr>
    </w:lvl>
    <w:lvl w:ilvl="2">
      <w:start w:val="1"/>
      <w:numFmt w:val="decimal"/>
      <w:lvlText w:val="（%3）"/>
      <w:lvlJc w:val="left"/>
      <w:pPr>
        <w:ind w:left="2783" w:hanging="708"/>
      </w:pPr>
      <w:rPr>
        <w:rFonts w:cs="Times New Roman"/>
        <w:w w:val="99"/>
      </w:rPr>
    </w:lvl>
    <w:lvl w:ilvl="3">
      <w:numFmt w:val="bullet"/>
      <w:lvlText w:val="•"/>
      <w:lvlJc w:val="left"/>
      <w:pPr>
        <w:ind w:left="3763" w:hanging="708"/>
      </w:pPr>
    </w:lvl>
    <w:lvl w:ilvl="4">
      <w:numFmt w:val="bullet"/>
      <w:lvlText w:val="•"/>
      <w:lvlJc w:val="left"/>
      <w:pPr>
        <w:ind w:left="4746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13" w:hanging="708"/>
      </w:pPr>
    </w:lvl>
    <w:lvl w:ilvl="7">
      <w:numFmt w:val="bullet"/>
      <w:lvlText w:val="•"/>
      <w:lvlJc w:val="left"/>
      <w:pPr>
        <w:ind w:left="7696" w:hanging="708"/>
      </w:pPr>
    </w:lvl>
    <w:lvl w:ilvl="8">
      <w:numFmt w:val="bullet"/>
      <w:lvlText w:val="•"/>
      <w:lvlJc w:val="left"/>
      <w:pPr>
        <w:ind w:left="8679" w:hanging="708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(%1)"/>
      <w:lvlJc w:val="left"/>
      <w:pPr>
        <w:ind w:left="1748" w:hanging="524"/>
      </w:pPr>
      <w:rPr>
        <w:rFonts w:ascii="標楷體" w:eastAsia="標楷體" w:cs="標楷體"/>
        <w:b/>
        <w:bCs/>
        <w:i w:val="0"/>
        <w:iCs w:val="0"/>
        <w:spacing w:val="0"/>
        <w:w w:val="99"/>
        <w:sz w:val="26"/>
        <w:szCs w:val="26"/>
      </w:rPr>
    </w:lvl>
    <w:lvl w:ilvl="1">
      <w:numFmt w:val="bullet"/>
      <w:lvlText w:val="•"/>
      <w:lvlJc w:val="left"/>
      <w:pPr>
        <w:ind w:left="2630" w:hanging="524"/>
      </w:pPr>
    </w:lvl>
    <w:lvl w:ilvl="2">
      <w:numFmt w:val="bullet"/>
      <w:lvlText w:val="•"/>
      <w:lvlJc w:val="left"/>
      <w:pPr>
        <w:ind w:left="3521" w:hanging="524"/>
      </w:pPr>
    </w:lvl>
    <w:lvl w:ilvl="3">
      <w:numFmt w:val="bullet"/>
      <w:lvlText w:val="•"/>
      <w:lvlJc w:val="left"/>
      <w:pPr>
        <w:ind w:left="4411" w:hanging="524"/>
      </w:pPr>
    </w:lvl>
    <w:lvl w:ilvl="4">
      <w:numFmt w:val="bullet"/>
      <w:lvlText w:val="•"/>
      <w:lvlJc w:val="left"/>
      <w:pPr>
        <w:ind w:left="5302" w:hanging="524"/>
      </w:pPr>
    </w:lvl>
    <w:lvl w:ilvl="5">
      <w:numFmt w:val="bullet"/>
      <w:lvlText w:val="•"/>
      <w:lvlJc w:val="left"/>
      <w:pPr>
        <w:ind w:left="6193" w:hanging="524"/>
      </w:pPr>
    </w:lvl>
    <w:lvl w:ilvl="6">
      <w:numFmt w:val="bullet"/>
      <w:lvlText w:val="•"/>
      <w:lvlJc w:val="left"/>
      <w:pPr>
        <w:ind w:left="7083" w:hanging="524"/>
      </w:pPr>
    </w:lvl>
    <w:lvl w:ilvl="7">
      <w:numFmt w:val="bullet"/>
      <w:lvlText w:val="•"/>
      <w:lvlJc w:val="left"/>
      <w:pPr>
        <w:ind w:left="7974" w:hanging="524"/>
      </w:pPr>
    </w:lvl>
    <w:lvl w:ilvl="8">
      <w:numFmt w:val="bullet"/>
      <w:lvlText w:val="•"/>
      <w:lvlJc w:val="left"/>
      <w:pPr>
        <w:ind w:left="8865" w:hanging="524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467" w:hanging="360"/>
      </w:pPr>
      <w:rPr>
        <w:rFonts w:ascii="標楷體" w:eastAsia="標楷體" w:cs="標楷體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7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217" w:hanging="360"/>
      </w:pPr>
    </w:lvl>
    <w:lvl w:ilvl="4">
      <w:numFmt w:val="bullet"/>
      <w:lvlText w:val="•"/>
      <w:lvlJc w:val="left"/>
      <w:pPr>
        <w:ind w:left="4136" w:hanging="360"/>
      </w:pPr>
    </w:lvl>
    <w:lvl w:ilvl="5">
      <w:numFmt w:val="bullet"/>
      <w:lvlText w:val="•"/>
      <w:lvlJc w:val="left"/>
      <w:pPr>
        <w:ind w:left="5056" w:hanging="360"/>
      </w:pPr>
    </w:lvl>
    <w:lvl w:ilvl="6">
      <w:numFmt w:val="bullet"/>
      <w:lvlText w:val="•"/>
      <w:lvlJc w:val="left"/>
      <w:pPr>
        <w:ind w:left="5975" w:hanging="360"/>
      </w:pPr>
    </w:lvl>
    <w:lvl w:ilvl="7">
      <w:numFmt w:val="bullet"/>
      <w:lvlText w:val="•"/>
      <w:lvlJc w:val="left"/>
      <w:pPr>
        <w:ind w:left="6894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○"/>
      <w:lvlJc w:val="left"/>
      <w:pPr>
        <w:ind w:left="519" w:hanging="241"/>
      </w:pPr>
      <w:rPr>
        <w:rFonts w:ascii="新細明體" w:eastAsia="新細明體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594" w:hanging="241"/>
      </w:pPr>
    </w:lvl>
    <w:lvl w:ilvl="2">
      <w:numFmt w:val="bullet"/>
      <w:lvlText w:val="•"/>
      <w:lvlJc w:val="left"/>
      <w:pPr>
        <w:ind w:left="669" w:hanging="241"/>
      </w:pPr>
    </w:lvl>
    <w:lvl w:ilvl="3">
      <w:numFmt w:val="bullet"/>
      <w:lvlText w:val="•"/>
      <w:lvlJc w:val="left"/>
      <w:pPr>
        <w:ind w:left="744" w:hanging="241"/>
      </w:pPr>
    </w:lvl>
    <w:lvl w:ilvl="4">
      <w:numFmt w:val="bullet"/>
      <w:lvlText w:val="•"/>
      <w:lvlJc w:val="left"/>
      <w:pPr>
        <w:ind w:left="818" w:hanging="241"/>
      </w:pPr>
    </w:lvl>
    <w:lvl w:ilvl="5">
      <w:numFmt w:val="bullet"/>
      <w:lvlText w:val="•"/>
      <w:lvlJc w:val="left"/>
      <w:pPr>
        <w:ind w:left="893" w:hanging="241"/>
      </w:pPr>
    </w:lvl>
    <w:lvl w:ilvl="6">
      <w:numFmt w:val="bullet"/>
      <w:lvlText w:val="•"/>
      <w:lvlJc w:val="left"/>
      <w:pPr>
        <w:ind w:left="968" w:hanging="241"/>
      </w:pPr>
    </w:lvl>
    <w:lvl w:ilvl="7">
      <w:numFmt w:val="bullet"/>
      <w:lvlText w:val="•"/>
      <w:lvlJc w:val="left"/>
      <w:pPr>
        <w:ind w:left="1042" w:hanging="241"/>
      </w:pPr>
    </w:lvl>
    <w:lvl w:ilvl="8">
      <w:numFmt w:val="bullet"/>
      <w:lvlText w:val="•"/>
      <w:lvlJc w:val="left"/>
      <w:pPr>
        <w:ind w:left="1117" w:hanging="241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○"/>
      <w:lvlJc w:val="left"/>
      <w:pPr>
        <w:ind w:left="519" w:hanging="241"/>
      </w:pPr>
      <w:rPr>
        <w:rFonts w:ascii="新細明體" w:eastAsia="新細明體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594" w:hanging="241"/>
      </w:pPr>
    </w:lvl>
    <w:lvl w:ilvl="2">
      <w:numFmt w:val="bullet"/>
      <w:lvlText w:val="•"/>
      <w:lvlJc w:val="left"/>
      <w:pPr>
        <w:ind w:left="669" w:hanging="241"/>
      </w:pPr>
    </w:lvl>
    <w:lvl w:ilvl="3">
      <w:numFmt w:val="bullet"/>
      <w:lvlText w:val="•"/>
      <w:lvlJc w:val="left"/>
      <w:pPr>
        <w:ind w:left="744" w:hanging="241"/>
      </w:pPr>
    </w:lvl>
    <w:lvl w:ilvl="4">
      <w:numFmt w:val="bullet"/>
      <w:lvlText w:val="•"/>
      <w:lvlJc w:val="left"/>
      <w:pPr>
        <w:ind w:left="818" w:hanging="241"/>
      </w:pPr>
    </w:lvl>
    <w:lvl w:ilvl="5">
      <w:numFmt w:val="bullet"/>
      <w:lvlText w:val="•"/>
      <w:lvlJc w:val="left"/>
      <w:pPr>
        <w:ind w:left="893" w:hanging="241"/>
      </w:pPr>
    </w:lvl>
    <w:lvl w:ilvl="6">
      <w:numFmt w:val="bullet"/>
      <w:lvlText w:val="•"/>
      <w:lvlJc w:val="left"/>
      <w:pPr>
        <w:ind w:left="968" w:hanging="241"/>
      </w:pPr>
    </w:lvl>
    <w:lvl w:ilvl="7">
      <w:numFmt w:val="bullet"/>
      <w:lvlText w:val="•"/>
      <w:lvlJc w:val="left"/>
      <w:pPr>
        <w:ind w:left="1042" w:hanging="241"/>
      </w:pPr>
    </w:lvl>
    <w:lvl w:ilvl="8">
      <w:numFmt w:val="bullet"/>
      <w:lvlText w:val="•"/>
      <w:lvlJc w:val="left"/>
      <w:pPr>
        <w:ind w:left="1117" w:hanging="241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473" w:hanging="241"/>
      </w:pPr>
      <w:rPr>
        <w:rFonts w:ascii="標楷體" w:eastAsia="標楷體" w:cs="標楷體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96" w:hanging="241"/>
      </w:pPr>
    </w:lvl>
    <w:lvl w:ilvl="2">
      <w:numFmt w:val="bullet"/>
      <w:lvlText w:val="•"/>
      <w:lvlJc w:val="left"/>
      <w:pPr>
        <w:ind w:left="2513" w:hanging="241"/>
      </w:pPr>
    </w:lvl>
    <w:lvl w:ilvl="3">
      <w:numFmt w:val="bullet"/>
      <w:lvlText w:val="•"/>
      <w:lvlJc w:val="left"/>
      <w:pPr>
        <w:ind w:left="3529" w:hanging="241"/>
      </w:pPr>
    </w:lvl>
    <w:lvl w:ilvl="4">
      <w:numFmt w:val="bullet"/>
      <w:lvlText w:val="•"/>
      <w:lvlJc w:val="left"/>
      <w:pPr>
        <w:ind w:left="4546" w:hanging="241"/>
      </w:pPr>
    </w:lvl>
    <w:lvl w:ilvl="5">
      <w:numFmt w:val="bullet"/>
      <w:lvlText w:val="•"/>
      <w:lvlJc w:val="left"/>
      <w:pPr>
        <w:ind w:left="5563" w:hanging="241"/>
      </w:pPr>
    </w:lvl>
    <w:lvl w:ilvl="6">
      <w:numFmt w:val="bullet"/>
      <w:lvlText w:val="•"/>
      <w:lvlJc w:val="left"/>
      <w:pPr>
        <w:ind w:left="6579" w:hanging="241"/>
      </w:pPr>
    </w:lvl>
    <w:lvl w:ilvl="7">
      <w:numFmt w:val="bullet"/>
      <w:lvlText w:val="•"/>
      <w:lvlJc w:val="left"/>
      <w:pPr>
        <w:ind w:left="7596" w:hanging="241"/>
      </w:pPr>
    </w:lvl>
    <w:lvl w:ilvl="8">
      <w:numFmt w:val="bullet"/>
      <w:lvlText w:val="•"/>
      <w:lvlJc w:val="left"/>
      <w:pPr>
        <w:ind w:left="8613" w:hanging="241"/>
      </w:pPr>
    </w:lvl>
  </w:abstractNum>
  <w:abstractNum w:abstractNumId="8" w15:restartNumberingAfterBreak="0">
    <w:nsid w:val="54644F1D"/>
    <w:multiLevelType w:val="hybridMultilevel"/>
    <w:tmpl w:val="FFFFFFFF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 w16cid:durableId="642467365">
    <w:abstractNumId w:val="7"/>
  </w:num>
  <w:num w:numId="2" w16cid:durableId="1069420321">
    <w:abstractNumId w:val="6"/>
  </w:num>
  <w:num w:numId="3" w16cid:durableId="602616433">
    <w:abstractNumId w:val="5"/>
  </w:num>
  <w:num w:numId="4" w16cid:durableId="1437404262">
    <w:abstractNumId w:val="4"/>
  </w:num>
  <w:num w:numId="5" w16cid:durableId="1211259463">
    <w:abstractNumId w:val="3"/>
  </w:num>
  <w:num w:numId="6" w16cid:durableId="275984048">
    <w:abstractNumId w:val="2"/>
  </w:num>
  <w:num w:numId="7" w16cid:durableId="1372804115">
    <w:abstractNumId w:val="1"/>
  </w:num>
  <w:num w:numId="8" w16cid:durableId="656493905">
    <w:abstractNumId w:val="0"/>
  </w:num>
  <w:num w:numId="9" w16cid:durableId="1532524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19"/>
    <w:rsid w:val="000000E0"/>
    <w:rsid w:val="0004230C"/>
    <w:rsid w:val="0006618B"/>
    <w:rsid w:val="00142566"/>
    <w:rsid w:val="00160C51"/>
    <w:rsid w:val="00165B5F"/>
    <w:rsid w:val="001F1B27"/>
    <w:rsid w:val="0029712C"/>
    <w:rsid w:val="002B704E"/>
    <w:rsid w:val="00341508"/>
    <w:rsid w:val="00384625"/>
    <w:rsid w:val="003915B4"/>
    <w:rsid w:val="003D4FD6"/>
    <w:rsid w:val="003D6BEE"/>
    <w:rsid w:val="0042474F"/>
    <w:rsid w:val="004267F0"/>
    <w:rsid w:val="0049024A"/>
    <w:rsid w:val="004954E4"/>
    <w:rsid w:val="004D61F0"/>
    <w:rsid w:val="004E1EC7"/>
    <w:rsid w:val="004F40C2"/>
    <w:rsid w:val="00594293"/>
    <w:rsid w:val="005C75A4"/>
    <w:rsid w:val="00620C84"/>
    <w:rsid w:val="00622345"/>
    <w:rsid w:val="0064793D"/>
    <w:rsid w:val="006839D6"/>
    <w:rsid w:val="006A5680"/>
    <w:rsid w:val="006A5D7B"/>
    <w:rsid w:val="006A6DF4"/>
    <w:rsid w:val="006C2915"/>
    <w:rsid w:val="0071363F"/>
    <w:rsid w:val="007219A3"/>
    <w:rsid w:val="007826B0"/>
    <w:rsid w:val="00791D27"/>
    <w:rsid w:val="00795DAD"/>
    <w:rsid w:val="00797909"/>
    <w:rsid w:val="007B3A38"/>
    <w:rsid w:val="007D5319"/>
    <w:rsid w:val="007F2903"/>
    <w:rsid w:val="008050B8"/>
    <w:rsid w:val="00812D5E"/>
    <w:rsid w:val="008147C4"/>
    <w:rsid w:val="008434DD"/>
    <w:rsid w:val="008504C7"/>
    <w:rsid w:val="00871D4C"/>
    <w:rsid w:val="008763D1"/>
    <w:rsid w:val="00885376"/>
    <w:rsid w:val="008C3488"/>
    <w:rsid w:val="0090215A"/>
    <w:rsid w:val="009148A1"/>
    <w:rsid w:val="0094174C"/>
    <w:rsid w:val="00950EE4"/>
    <w:rsid w:val="00966AD2"/>
    <w:rsid w:val="00971BB8"/>
    <w:rsid w:val="00A24A35"/>
    <w:rsid w:val="00A53A5D"/>
    <w:rsid w:val="00A717F3"/>
    <w:rsid w:val="00A748F7"/>
    <w:rsid w:val="00AA14B4"/>
    <w:rsid w:val="00AE08C5"/>
    <w:rsid w:val="00B42737"/>
    <w:rsid w:val="00B647B9"/>
    <w:rsid w:val="00C746E6"/>
    <w:rsid w:val="00CA4B22"/>
    <w:rsid w:val="00CF0234"/>
    <w:rsid w:val="00CF4812"/>
    <w:rsid w:val="00D061F0"/>
    <w:rsid w:val="00D42EE5"/>
    <w:rsid w:val="00D55C6B"/>
    <w:rsid w:val="00DB0ED8"/>
    <w:rsid w:val="00E33E35"/>
    <w:rsid w:val="00E64404"/>
    <w:rsid w:val="00E83151"/>
    <w:rsid w:val="00E95F37"/>
    <w:rsid w:val="00EB1277"/>
    <w:rsid w:val="00F22D67"/>
    <w:rsid w:val="00F3016C"/>
    <w:rsid w:val="00F346ED"/>
    <w:rsid w:val="00F46F8B"/>
    <w:rsid w:val="00F92CB0"/>
    <w:rsid w:val="00FB2AB8"/>
    <w:rsid w:val="00FB63C9"/>
    <w:rsid w:val="00FE41E9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ACBE43"/>
  <w14:defaultImageDpi w14:val="0"/>
  <w15:docId w15:val="{9712B7FB-C604-4D15-925A-DD9F2915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spacing w:before="36"/>
      <w:ind w:left="97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48"/>
      <w:szCs w:val="48"/>
    </w:r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標楷體" w:eastAsia="標楷體" w:hAnsi="Times New Roman" w:cs="標楷體"/>
      <w:kern w:val="0"/>
      <w:sz w:val="22"/>
    </w:rPr>
  </w:style>
  <w:style w:type="paragraph" w:styleId="a5">
    <w:name w:val="List Paragraph"/>
    <w:basedOn w:val="a"/>
    <w:uiPriority w:val="1"/>
    <w:qFormat/>
    <w:pPr>
      <w:spacing w:before="95"/>
      <w:ind w:left="473" w:hanging="308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24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A35"/>
    <w:rPr>
      <w:rFonts w:ascii="標楷體" w:eastAsia="標楷體" w:hAnsi="Times New Roman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A35"/>
    <w:rPr>
      <w:rFonts w:ascii="標楷體" w:eastAsia="標楷體" w:hAnsi="Times New Roman" w:cs="標楷體"/>
      <w:kern w:val="0"/>
      <w:sz w:val="20"/>
      <w:szCs w:val="20"/>
    </w:rPr>
  </w:style>
  <w:style w:type="character" w:styleId="aa">
    <w:name w:val="Hyperlink"/>
    <w:basedOn w:val="a0"/>
    <w:uiPriority w:val="99"/>
    <w:unhideWhenUsed/>
    <w:rsid w:val="00971BB8"/>
    <w:rPr>
      <w:rFonts w:cs="Times New Roman"/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71BB8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e.coa.gov.tw/search.php?unit=A&amp;search_style=advanced" TargetMode="External"/><Relationship Id="rId13" Type="http://schemas.openxmlformats.org/officeDocument/2006/relationships/hyperlink" Target="http://www.fa.gov.tw/list.php?theme=web_st" TargetMode="External"/><Relationship Id="rId18" Type="http://schemas.openxmlformats.org/officeDocument/2006/relationships/hyperlink" Target="http://www.hpa.gov.tw/Pages/EBook.aspx?no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gri-foodiedu-kh.tw/%23/propos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iceeducation.com.tw/fr/index" TargetMode="External"/><Relationship Id="rId17" Type="http://schemas.openxmlformats.org/officeDocument/2006/relationships/hyperlink" Target="http://www.hpa.gov.tw/Pages/List.aspx?no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pa.gov.tw/Pages/Detail.aspx?no" TargetMode="External"/><Relationship Id="rId20" Type="http://schemas.openxmlformats.org/officeDocument/2006/relationships/hyperlink" Target="https://www.sdec.ntpc.edu.tw/p/412-1000-102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fa.gov.tw/cht/index.php?code=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y.gov.tw/of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fa.gov.tw/cht/index.php?code=l" TargetMode="External"/><Relationship Id="rId19" Type="http://schemas.openxmlformats.org/officeDocument/2006/relationships/hyperlink" Target="http://www.taiwan.net.tw/m1.aspx?sNo=0020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frs.gov.tw/list.php?theme=say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ECF20-60AC-4E93-8F03-031A43C1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5639</Words>
  <Characters>6599</Characters>
  <Application>Microsoft Office Word</Application>
  <DocSecurity>0</DocSecurity>
  <Lines>824</Lines>
  <Paragraphs>679</Paragraphs>
  <ScaleCrop>false</ScaleCrop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2026-03-17T00:43:00Z</cp:lastPrinted>
  <dcterms:created xsi:type="dcterms:W3CDTF">2026-03-25T02:48:00Z</dcterms:created>
  <dcterms:modified xsi:type="dcterms:W3CDTF">2026-04-02T08:21:00Z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23 Word 版</vt:lpwstr>
  </property>
  <property fmtid="{D5CDD505-2E9C-101B-9397-08002B2CF9AE}" pid="4" name="Producer">
    <vt:lpwstr>Adobe PDF Library 23.1.175</vt:lpwstr>
  </property>
  <property fmtid="{D5CDD505-2E9C-101B-9397-08002B2CF9AE}" pid="5" name="SourceModified">
    <vt:lpwstr>D:20250327020054</vt:lpwstr>
  </property>
</Properties>
</file>